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C0E9F" w:rsidRPr="009111C5" w:rsidRDefault="00DC0E9F" w:rsidP="00C8650D">
      <w:pPr>
        <w:ind w:left="270" w:hanging="270"/>
        <w:rPr>
          <w:rFonts w:ascii="Times New Roman" w:hAnsi="Times New Roman" w:cs="Times New Roman"/>
          <w:sz w:val="24"/>
          <w:lang w:val="ro-RO"/>
        </w:rPr>
      </w:pPr>
    </w:p>
    <w:p w:rsidR="00DC0E9F" w:rsidRPr="009111C5" w:rsidRDefault="00DC0E9F" w:rsidP="00C8650D">
      <w:pPr>
        <w:ind w:left="270" w:hanging="270"/>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b/>
          <w:sz w:val="24"/>
          <w:lang w:val="ro-RO"/>
        </w:rPr>
      </w:pPr>
    </w:p>
    <w:p w:rsidR="00DC0E9F" w:rsidRPr="009111C5" w:rsidRDefault="00DC0E9F" w:rsidP="00C8650D">
      <w:pPr>
        <w:ind w:left="270" w:hanging="270"/>
        <w:jc w:val="center"/>
        <w:rPr>
          <w:rFonts w:ascii="Times New Roman" w:hAnsi="Times New Roman" w:cs="Times New Roman"/>
          <w:b/>
          <w:sz w:val="24"/>
          <w:lang w:val="ro-RO"/>
        </w:rPr>
      </w:pPr>
      <w:r w:rsidRPr="009111C5">
        <w:rPr>
          <w:rFonts w:ascii="Times New Roman" w:hAnsi="Times New Roman" w:cs="Times New Roman"/>
          <w:b/>
          <w:sz w:val="24"/>
          <w:lang w:val="ro-RO"/>
        </w:rPr>
        <w:t>Formulare</w:t>
      </w:r>
    </w:p>
    <w:p w:rsidR="00DC0E9F" w:rsidRPr="009111C5" w:rsidRDefault="00DC0E9F"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3C5380" w:rsidRPr="009111C5" w:rsidRDefault="00DC0E9F" w:rsidP="00C8650D">
      <w:pPr>
        <w:ind w:left="270" w:hanging="270"/>
        <w:jc w:val="center"/>
        <w:rPr>
          <w:rFonts w:ascii="Times New Roman" w:hAnsi="Times New Roman" w:cs="Times New Roman"/>
          <w:sz w:val="24"/>
          <w:lang w:val="ro-RO"/>
        </w:rPr>
      </w:pPr>
      <w:r w:rsidRPr="009111C5">
        <w:rPr>
          <w:rFonts w:ascii="Times New Roman" w:hAnsi="Times New Roman" w:cs="Times New Roman"/>
          <w:sz w:val="24"/>
          <w:lang w:val="ro-RO"/>
        </w:rPr>
        <w:t xml:space="preserve">pentru </w:t>
      </w:r>
    </w:p>
    <w:p w:rsidR="003C5380" w:rsidRPr="009111C5" w:rsidRDefault="003C5380" w:rsidP="00C8650D">
      <w:pPr>
        <w:ind w:left="270" w:hanging="270"/>
        <w:jc w:val="center"/>
        <w:rPr>
          <w:rFonts w:ascii="Times New Roman" w:hAnsi="Times New Roman" w:cs="Times New Roman"/>
          <w:sz w:val="24"/>
          <w:lang w:val="ro-RO"/>
        </w:rPr>
      </w:pPr>
    </w:p>
    <w:p w:rsidR="00CF6E03" w:rsidRPr="009111C5" w:rsidRDefault="00CF6E03" w:rsidP="00CF6E03">
      <w:pPr>
        <w:ind w:left="2" w:firstLine="565"/>
        <w:jc w:val="both"/>
        <w:rPr>
          <w:szCs w:val="22"/>
        </w:rPr>
      </w:pPr>
      <w:r w:rsidRPr="009111C5">
        <w:rPr>
          <w:rFonts w:ascii="Times New Roman" w:hAnsi="Times New Roman" w:cs="Times New Roman"/>
          <w:sz w:val="24"/>
        </w:rPr>
        <w:t xml:space="preserve">atribuirea contractelor </w:t>
      </w:r>
      <w:r w:rsidR="00E633B1" w:rsidRPr="009111C5">
        <w:rPr>
          <w:rFonts w:ascii="Times New Roman" w:hAnsi="Times New Roman" w:cs="Times New Roman"/>
          <w:sz w:val="24"/>
        </w:rPr>
        <w:t xml:space="preserve">de execuție lucrări </w:t>
      </w:r>
      <w:r w:rsidRPr="009111C5">
        <w:rPr>
          <w:szCs w:val="22"/>
        </w:rPr>
        <w:t xml:space="preserve">pentru reabilitarea termică blocuri de locuinţe din cadrul obiectivului de investitie: </w:t>
      </w:r>
      <w:r w:rsidRPr="009111C5">
        <w:rPr>
          <w:b/>
          <w:bCs/>
          <w:szCs w:val="22"/>
        </w:rPr>
        <w:t>„Îmbunătăţirea eficienţei energetice în sectorul rezidenţial prin reabilitarea termică a blocurilor de locuinţe: zona Dâmbovi</w:t>
      </w:r>
      <w:r w:rsidRPr="009111C5">
        <w:rPr>
          <w:rFonts w:ascii="Cambria Math" w:hAnsi="Cambria Math"/>
          <w:b/>
          <w:bCs/>
          <w:szCs w:val="22"/>
        </w:rPr>
        <w:t>ţ</w:t>
      </w:r>
      <w:r w:rsidRPr="009111C5">
        <w:rPr>
          <w:b/>
          <w:bCs/>
          <w:szCs w:val="22"/>
        </w:rPr>
        <w:t xml:space="preserve">a I“  </w:t>
      </w:r>
      <w:r w:rsidRPr="009111C5">
        <w:rPr>
          <w:bCs/>
          <w:szCs w:val="22"/>
        </w:rPr>
        <w:t>- Cod SMIS 2014+: 117520 – 5 loturi.</w:t>
      </w:r>
    </w:p>
    <w:p w:rsidR="00251CA2" w:rsidRPr="009111C5" w:rsidRDefault="00657BE7" w:rsidP="000E26DD">
      <w:pPr>
        <w:tabs>
          <w:tab w:val="left" w:pos="3516"/>
          <w:tab w:val="center" w:pos="4536"/>
        </w:tabs>
        <w:jc w:val="center"/>
        <w:rPr>
          <w:rFonts w:ascii="Times New Roman" w:hAnsi="Times New Roman" w:cs="Times New Roman"/>
          <w:b/>
          <w:iCs/>
          <w:sz w:val="24"/>
          <w:lang w:val="ro-RO"/>
        </w:rPr>
      </w:pPr>
      <w:r w:rsidRPr="009111C5">
        <w:rPr>
          <w:rStyle w:val="normal0"/>
          <w:rFonts w:ascii="Times New Roman" w:hAnsi="Times New Roman" w:cs="Times New Roman"/>
          <w:b/>
          <w:bCs/>
          <w:iCs/>
          <w:lang w:val="ro-RO"/>
        </w:rPr>
        <w:br w:type="page"/>
      </w:r>
      <w:r w:rsidR="00251CA2" w:rsidRPr="009111C5">
        <w:rPr>
          <w:rFonts w:ascii="Times New Roman" w:hAnsi="Times New Roman" w:cs="Times New Roman"/>
          <w:b/>
          <w:iCs/>
          <w:sz w:val="24"/>
          <w:lang w:val="ro-RO"/>
        </w:rPr>
        <w:lastRenderedPageBreak/>
        <w:t xml:space="preserve">Formular nr. </w:t>
      </w:r>
      <w:r w:rsidR="003A2690" w:rsidRPr="009111C5">
        <w:rPr>
          <w:rFonts w:ascii="Times New Roman" w:hAnsi="Times New Roman" w:cs="Times New Roman"/>
          <w:b/>
          <w:iCs/>
          <w:sz w:val="24"/>
          <w:lang w:val="ro-RO"/>
        </w:rPr>
        <w:t>2</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OPERATOR ECONOMIC</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___________________</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(denumirea/numele)</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p>
    <w:p w:rsidR="00CF6050" w:rsidRPr="009111C5" w:rsidRDefault="00CF6050" w:rsidP="00C8650D">
      <w:pPr>
        <w:ind w:left="270" w:hanging="270"/>
        <w:jc w:val="center"/>
        <w:rPr>
          <w:rFonts w:ascii="Times New Roman" w:hAnsi="Times New Roman" w:cs="Times New Roman"/>
          <w:b/>
          <w:bCs/>
          <w:i/>
          <w:sz w:val="24"/>
          <w:u w:val="single"/>
        </w:rPr>
      </w:pPr>
      <w:r w:rsidRPr="009111C5">
        <w:rPr>
          <w:rFonts w:ascii="Times New Roman" w:hAnsi="Times New Roman" w:cs="Times New Roman"/>
          <w:b/>
          <w:bCs/>
          <w:i/>
          <w:sz w:val="24"/>
          <w:u w:val="single"/>
        </w:rPr>
        <w:t>DECLARAŢIE</w:t>
      </w:r>
    </w:p>
    <w:p w:rsidR="00CF6050" w:rsidRPr="009111C5" w:rsidRDefault="00CF6050" w:rsidP="00C8650D">
      <w:pPr>
        <w:widowControl/>
        <w:ind w:left="270" w:hanging="270"/>
        <w:jc w:val="center"/>
        <w:rPr>
          <w:rFonts w:ascii="Times New Roman" w:hAnsi="Times New Roman" w:cs="Times New Roman"/>
          <w:b/>
          <w:i/>
          <w:sz w:val="24"/>
          <w:lang w:val="ro-RO"/>
        </w:rPr>
      </w:pPr>
      <w:r w:rsidRPr="009111C5">
        <w:rPr>
          <w:rFonts w:ascii="Times New Roman" w:hAnsi="Times New Roman" w:cs="Times New Roman"/>
          <w:b/>
          <w:i/>
          <w:sz w:val="24"/>
          <w:lang w:val="ro-RO"/>
        </w:rPr>
        <w:t>privind neincadrarea in prevederile art 60 din Legea 98/2016</w:t>
      </w:r>
    </w:p>
    <w:p w:rsidR="00CF6050" w:rsidRPr="009111C5" w:rsidRDefault="00CF6050" w:rsidP="00C8650D">
      <w:pPr>
        <w:widowControl/>
        <w:ind w:left="270" w:hanging="270"/>
        <w:jc w:val="center"/>
        <w:rPr>
          <w:rFonts w:ascii="Times New Roman" w:hAnsi="Times New Roman" w:cs="Times New Roman"/>
          <w:b/>
          <w:sz w:val="24"/>
          <w:lang w:val="ro-RO"/>
        </w:rPr>
      </w:pPr>
    </w:p>
    <w:p w:rsidR="00CF6050" w:rsidRPr="009111C5" w:rsidRDefault="00CF6050" w:rsidP="00C8650D">
      <w:pPr>
        <w:widowControl/>
        <w:ind w:left="270" w:hanging="270"/>
        <w:jc w:val="center"/>
        <w:rPr>
          <w:rFonts w:ascii="Times New Roman" w:hAnsi="Times New Roman" w:cs="Times New Roman"/>
          <w:b/>
          <w:sz w:val="24"/>
          <w:lang w:val="ro-RO"/>
        </w:rPr>
      </w:pPr>
    </w:p>
    <w:p w:rsidR="00CF6050" w:rsidRPr="009111C5" w:rsidRDefault="00CF6050" w:rsidP="00E633B1">
      <w:pPr>
        <w:widowControl/>
        <w:jc w:val="both"/>
        <w:rPr>
          <w:rFonts w:ascii="Times New Roman" w:hAnsi="Times New Roman" w:cs="Times New Roman"/>
          <w:sz w:val="24"/>
          <w:lang w:val="ro-RO"/>
        </w:rPr>
      </w:pPr>
      <w:r w:rsidRPr="009111C5">
        <w:rPr>
          <w:rFonts w:ascii="Times New Roman" w:hAnsi="Times New Roman" w:cs="Times New Roman"/>
          <w:sz w:val="24"/>
          <w:lang w:val="ro-RO"/>
        </w:rPr>
        <w:t xml:space="preserve">Subsemnatul, .............. reprezentant împuternicit al ......................... </w:t>
      </w:r>
      <w:r w:rsidRPr="009111C5">
        <w:rPr>
          <w:rFonts w:ascii="Times New Roman" w:hAnsi="Times New Roman" w:cs="Times New Roman"/>
          <w:i/>
          <w:sz w:val="24"/>
          <w:lang w:val="ro-RO"/>
        </w:rPr>
        <w:t>(denumirea operatorului economic</w:t>
      </w:r>
      <w:r w:rsidRPr="009111C5">
        <w:rPr>
          <w:rFonts w:ascii="Times New Roman" w:hAnsi="Times New Roman" w:cs="Times New Roman"/>
          <w:sz w:val="24"/>
          <w:lang w:val="ro-RO"/>
        </w:rPr>
        <w:t xml:space="preserve">) în calitate de </w:t>
      </w:r>
      <w:r w:rsidRPr="009111C5">
        <w:rPr>
          <w:rFonts w:ascii="Times New Roman" w:hAnsi="Times New Roman" w:cs="Times New Roman"/>
          <w:b/>
          <w:i/>
          <w:sz w:val="24"/>
          <w:lang w:val="ro-RO"/>
        </w:rPr>
        <w:t>ofertant/ofertant asociat/terţ susţinător/ subcontractant</w:t>
      </w:r>
      <w:r w:rsidRPr="009111C5">
        <w:rPr>
          <w:rFonts w:ascii="Times New Roman" w:hAnsi="Times New Roman" w:cs="Times New Roman"/>
          <w:sz w:val="24"/>
          <w:lang w:val="ro-RO"/>
        </w:rPr>
        <w:t xml:space="preserve"> al candidatului/ofertantului, declar pe propria răspundere, sub sancţiunile aplicabile faptei de fals în acte publice, că prin oferta depusa, nu mă aflu în situaţia generarii unui conflict de interese, astfel cum este acesta definit la </w:t>
      </w:r>
      <w:r w:rsidRPr="009111C5">
        <w:rPr>
          <w:rFonts w:ascii="Times New Roman" w:hAnsi="Times New Roman" w:cs="Times New Roman"/>
          <w:b/>
          <w:i/>
          <w:sz w:val="24"/>
          <w:lang w:val="ro-RO"/>
        </w:rPr>
        <w:t>art 59 din Legea 98/2016</w:t>
      </w:r>
      <w:r w:rsidRPr="009111C5">
        <w:rPr>
          <w:rFonts w:ascii="Times New Roman" w:hAnsi="Times New Roman" w:cs="Times New Roman"/>
          <w:sz w:val="24"/>
          <w:lang w:val="ro-RO"/>
        </w:rPr>
        <w:t>, respectiv:</w:t>
      </w:r>
    </w:p>
    <w:p w:rsidR="00CF6050" w:rsidRPr="009111C5" w:rsidRDefault="00CF6050" w:rsidP="00232095">
      <w:pPr>
        <w:pStyle w:val="ListParagraph"/>
        <w:numPr>
          <w:ilvl w:val="0"/>
          <w:numId w:val="4"/>
        </w:numPr>
        <w:ind w:left="270" w:hanging="270"/>
        <w:jc w:val="both"/>
        <w:rPr>
          <w:rFonts w:ascii="Times New Roman" w:hAnsi="Times New Roman" w:cs="Times New Roman"/>
        </w:rPr>
      </w:pPr>
      <w:r w:rsidRPr="009111C5">
        <w:rPr>
          <w:rFonts w:ascii="Times New Roman" w:hAnsi="Times New Roman" w:cs="Times New Roman"/>
          <w:b/>
          <w:i/>
        </w:rPr>
        <w:t xml:space="preserve">nu am </w:t>
      </w:r>
      <w:r w:rsidRPr="009111C5">
        <w:rPr>
          <w:rFonts w:ascii="Times New Roman" w:hAnsi="Times New Roman" w:cs="Times New Roman"/>
        </w:rPr>
        <w:t>drept</w:t>
      </w:r>
      <w:r w:rsidRPr="009111C5">
        <w:rPr>
          <w:rFonts w:ascii="Times New Roman" w:hAnsi="Times New Roman" w:cs="Times New Roman"/>
          <w:b/>
          <w:i/>
        </w:rPr>
        <w:t xml:space="preserve"> membri </w:t>
      </w:r>
      <w:r w:rsidRPr="009111C5">
        <w:rPr>
          <w:rFonts w:ascii="Times New Roman" w:hAnsi="Times New Roman" w:cs="Times New Roman"/>
        </w:rPr>
        <w:t xml:space="preserve">în cadrul consiliului de administraţie/organului de conducere sau de supervizare şi/sau acţionari ori asociaţi semnificativi persoane </w:t>
      </w:r>
      <w:r w:rsidRPr="009111C5">
        <w:rPr>
          <w:rFonts w:ascii="Times New Roman" w:hAnsi="Times New Roman" w:cs="Times New Roman"/>
          <w:i/>
        </w:rPr>
        <w:t xml:space="preserve">care sunt soţ/soţie, rudă sau afin până la gradul al doilea </w:t>
      </w:r>
      <w:r w:rsidRPr="009111C5">
        <w:rPr>
          <w:rFonts w:ascii="Times New Roman" w:hAnsi="Times New Roman" w:cs="Times New Roman"/>
        </w:rPr>
        <w:t xml:space="preserve">inclusiv ori care se află în relaţii comerciale </w:t>
      </w:r>
      <w:r w:rsidRPr="009111C5">
        <w:rPr>
          <w:rFonts w:ascii="Times New Roman" w:hAnsi="Times New Roman" w:cs="Times New Roman"/>
          <w:i/>
        </w:rPr>
        <w:t>cu persoane cu funcţii de decizie în cadrul autorităţii contractante,</w:t>
      </w:r>
      <w:r w:rsidRPr="009111C5">
        <w:rPr>
          <w:rFonts w:ascii="Times New Roman" w:hAnsi="Times New Roman" w:cs="Times New Roman"/>
        </w:rPr>
        <w:t xml:space="preserve"> sau al furnizorului de servicii de achiziţie implicat în procedura de atribuire;</w:t>
      </w:r>
    </w:p>
    <w:p w:rsidR="00CF6050" w:rsidRPr="009111C5" w:rsidRDefault="00CF6050" w:rsidP="00232095">
      <w:pPr>
        <w:pStyle w:val="ListParagraph"/>
        <w:numPr>
          <w:ilvl w:val="0"/>
          <w:numId w:val="4"/>
        </w:numPr>
        <w:ind w:left="270" w:hanging="270"/>
        <w:jc w:val="both"/>
        <w:rPr>
          <w:rFonts w:ascii="Times New Roman" w:hAnsi="Times New Roman" w:cs="Times New Roman"/>
        </w:rPr>
      </w:pPr>
      <w:r w:rsidRPr="009111C5">
        <w:rPr>
          <w:rFonts w:ascii="Times New Roman" w:hAnsi="Times New Roman" w:cs="Times New Roman"/>
          <w:b/>
          <w:i/>
        </w:rPr>
        <w:t>nu am nominalizat</w:t>
      </w:r>
      <w:r w:rsidRPr="009111C5">
        <w:rPr>
          <w:rFonts w:ascii="Times New Roman" w:hAnsi="Times New Roman" w:cs="Times New Roman"/>
        </w:rPr>
        <w:t xml:space="preserve"> printre </w:t>
      </w:r>
      <w:r w:rsidRPr="009111C5">
        <w:rPr>
          <w:rFonts w:ascii="Times New Roman" w:hAnsi="Times New Roman" w:cs="Times New Roman"/>
          <w:b/>
          <w:i/>
        </w:rPr>
        <w:t>persoanele desemnate pentru executarea contractului</w:t>
      </w:r>
      <w:r w:rsidRPr="009111C5">
        <w:rPr>
          <w:rFonts w:ascii="Times New Roman" w:hAnsi="Times New Roman" w:cs="Times New Roman"/>
        </w:rPr>
        <w:t xml:space="preserve">, persoane care sunt </w:t>
      </w:r>
      <w:r w:rsidRPr="009111C5">
        <w:rPr>
          <w:rFonts w:ascii="Times New Roman" w:hAnsi="Times New Roman" w:cs="Times New Roman"/>
          <w:i/>
        </w:rPr>
        <w:t>soţ/soţie, rudă sau afin până la gradul al doilea inclusiv</w:t>
      </w:r>
      <w:r w:rsidRPr="009111C5">
        <w:rPr>
          <w:rFonts w:ascii="Times New Roman" w:hAnsi="Times New Roman" w:cs="Times New Roman"/>
        </w:rPr>
        <w:t xml:space="preserve"> ori care </w:t>
      </w:r>
      <w:r w:rsidRPr="009111C5">
        <w:rPr>
          <w:rFonts w:ascii="Times New Roman" w:hAnsi="Times New Roman" w:cs="Times New Roman"/>
          <w:i/>
        </w:rPr>
        <w:t>se află în relaţii comerciale</w:t>
      </w:r>
      <w:r w:rsidRPr="009111C5">
        <w:rPr>
          <w:rFonts w:ascii="Times New Roman" w:hAnsi="Times New Roman" w:cs="Times New Roman"/>
        </w:rPr>
        <w:t xml:space="preserve"> cu persoane cu funcţii de decizie în cadrul autorităţii contractante sau al furnizorului de servicii de achiziţie implicat în procedura de atribuire.</w:t>
      </w:r>
    </w:p>
    <w:p w:rsidR="00CF6050" w:rsidRPr="009111C5" w:rsidRDefault="00CF6050" w:rsidP="00E633B1">
      <w:pPr>
        <w:jc w:val="both"/>
        <w:rPr>
          <w:rFonts w:ascii="Times New Roman" w:hAnsi="Times New Roman" w:cs="Times New Roman"/>
          <w:sz w:val="24"/>
        </w:rPr>
      </w:pPr>
      <w:r w:rsidRPr="009111C5">
        <w:rPr>
          <w:rFonts w:ascii="Times New Roman" w:hAnsi="Times New Roman" w:cs="Times New Roman"/>
          <w:sz w:val="24"/>
        </w:rPr>
        <w:t xml:space="preserve">De asemenea, in </w:t>
      </w:r>
      <w:r w:rsidRPr="009111C5">
        <w:rPr>
          <w:rFonts w:ascii="Times New Roman" w:hAnsi="Times New Roman" w:cs="Times New Roman"/>
          <w:b/>
          <w:i/>
          <w:sz w:val="24"/>
        </w:rPr>
        <w:t>cazul</w:t>
      </w:r>
      <w:r w:rsidRPr="009111C5">
        <w:rPr>
          <w:rFonts w:ascii="Times New Roman" w:hAnsi="Times New Roman" w:cs="Times New Roman"/>
          <w:sz w:val="24"/>
        </w:rPr>
        <w:t xml:space="preserve"> in care oferta noastra va fi declarata castigatoare, </w:t>
      </w:r>
      <w:r w:rsidRPr="009111C5">
        <w:rPr>
          <w:rFonts w:ascii="Times New Roman" w:hAnsi="Times New Roman" w:cs="Times New Roman"/>
          <w:b/>
          <w:i/>
          <w:sz w:val="24"/>
        </w:rPr>
        <w:t>declar ca nu voi angaja</w:t>
      </w:r>
      <w:r w:rsidRPr="009111C5">
        <w:rPr>
          <w:rFonts w:ascii="Times New Roman" w:hAnsi="Times New Roman" w:cs="Times New Roman"/>
          <w:sz w:val="24"/>
        </w:rPr>
        <w:t xml:space="preserve">, sau încheia </w:t>
      </w:r>
      <w:r w:rsidRPr="009111C5">
        <w:rPr>
          <w:rFonts w:ascii="Times New Roman" w:hAnsi="Times New Roman" w:cs="Times New Roman"/>
          <w:b/>
          <w:i/>
          <w:sz w:val="24"/>
        </w:rPr>
        <w:t>orice alte înţelegeri</w:t>
      </w:r>
      <w:r w:rsidRPr="009111C5">
        <w:rPr>
          <w:rFonts w:ascii="Times New Roman" w:hAnsi="Times New Roman" w:cs="Times New Roman"/>
          <w:sz w:val="24"/>
        </w:rPr>
        <w:t xml:space="preserve"> privind prestarea de servicii, direct ori indirect, în scopul îndeplinirii contractului de achiziţie publică, cu persoane fizice sau juridice care au fost implicate în procesul de verificare/evaluare a solicitărilor de participare/ofertelor depuse în cadrul procedurii de atribuire, ori angajaţi/foşti angajaţi ai autorităţii contractante, sau ai furnizorului de servicii de achiziţie implicat în procedura de atribuire cu care autoritatea contractantă/furnizorul de servicii de achiziţie implicat în procedura de atribuire a încetat relaţiile contractuale ulterior atribuirii contractului de achiziţie publică, pe parcursul unei perioade de cel puţin 12 luni de la încheierea contractului, sub sancţiunea rezoluţiunii ori rezilierii de drept a contractului respectiv, astfel cum este mentionat la art.61, din </w:t>
      </w:r>
      <w:r w:rsidRPr="009111C5">
        <w:rPr>
          <w:rFonts w:ascii="Times New Roman" w:hAnsi="Times New Roman" w:cs="Times New Roman"/>
          <w:sz w:val="24"/>
          <w:lang w:val="ro-RO"/>
        </w:rPr>
        <w:t>Legea 98/2016</w:t>
      </w:r>
      <w:r w:rsidRPr="009111C5">
        <w:rPr>
          <w:rFonts w:ascii="Times New Roman" w:hAnsi="Times New Roman" w:cs="Times New Roman"/>
          <w:sz w:val="24"/>
        </w:rPr>
        <w:t>.</w:t>
      </w:r>
    </w:p>
    <w:p w:rsidR="00CF6050" w:rsidRPr="009111C5" w:rsidRDefault="00CF6050" w:rsidP="00C8650D">
      <w:pPr>
        <w:widowControl/>
        <w:ind w:left="270" w:hanging="270"/>
        <w:jc w:val="both"/>
        <w:rPr>
          <w:rFonts w:ascii="Times New Roman" w:hAnsi="Times New Roman" w:cs="Times New Roman"/>
          <w:sz w:val="24"/>
        </w:rPr>
      </w:pPr>
    </w:p>
    <w:p w:rsidR="00CF6050" w:rsidRPr="009111C5" w:rsidRDefault="00CF6050" w:rsidP="00E633B1">
      <w:pPr>
        <w:widowControl/>
        <w:shd w:val="clear" w:color="auto" w:fill="FFFFFF"/>
        <w:ind w:right="10"/>
        <w:jc w:val="both"/>
        <w:rPr>
          <w:rFonts w:ascii="Times New Roman" w:hAnsi="Times New Roman" w:cs="Times New Roman"/>
          <w:sz w:val="24"/>
          <w:lang w:val="ro-RO"/>
        </w:rPr>
      </w:pPr>
      <w:r w:rsidRPr="009111C5">
        <w:rPr>
          <w:rFonts w:ascii="Times New Roman" w:hAnsi="Times New Roman" w:cs="Times New Roman"/>
          <w:sz w:val="24"/>
          <w:lang w:val="ro-RO"/>
        </w:rPr>
        <w:t>Subsemnatul declar că informaţiile furnizate sunt complete şi corecte în fiecare detaliu şi înţeleg ca autoritatea contractantă are dreptul de a solicita, în scopul verificării şi confirmării declaraţiilor, orice alte documente in sustinerea celor declarate.</w:t>
      </w:r>
    </w:p>
    <w:p w:rsidR="00CF6050" w:rsidRPr="009111C5" w:rsidRDefault="00CF6050" w:rsidP="00E633B1">
      <w:pPr>
        <w:widowControl/>
        <w:shd w:val="clear" w:color="auto" w:fill="FFFFFF"/>
        <w:ind w:right="10"/>
        <w:jc w:val="both"/>
        <w:rPr>
          <w:rFonts w:ascii="Times New Roman" w:hAnsi="Times New Roman" w:cs="Times New Roman"/>
          <w:sz w:val="24"/>
          <w:lang w:val="ro-RO"/>
        </w:rPr>
      </w:pPr>
      <w:r w:rsidRPr="009111C5">
        <w:rPr>
          <w:rFonts w:ascii="Times New Roman" w:hAnsi="Times New Roman" w:cs="Times New Roman"/>
          <w:sz w:val="24"/>
          <w:lang w:val="ro-RO"/>
        </w:rPr>
        <w:t>Înţeleg ca în cazul în care această declaraţie nu este conformă cu realitatea sunt pasibil de încălcarea prevederilor legislaţiei penale privind falsul în declaraţii.</w:t>
      </w:r>
    </w:p>
    <w:p w:rsidR="00CF6050" w:rsidRPr="009111C5" w:rsidRDefault="00CF6050" w:rsidP="00C8650D">
      <w:pPr>
        <w:widowControl/>
        <w:ind w:left="270" w:hanging="270"/>
        <w:jc w:val="both"/>
        <w:rPr>
          <w:rFonts w:ascii="Times New Roman" w:hAnsi="Times New Roman" w:cs="Times New Roman"/>
          <w:sz w:val="24"/>
        </w:rPr>
      </w:pPr>
    </w:p>
    <w:p w:rsidR="00CF6050" w:rsidRPr="009111C5" w:rsidRDefault="00CF6050" w:rsidP="00C8650D">
      <w:pPr>
        <w:spacing w:line="360" w:lineRule="auto"/>
        <w:ind w:left="270" w:hanging="270"/>
        <w:jc w:val="both"/>
        <w:rPr>
          <w:rFonts w:ascii="Times New Roman" w:hAnsi="Times New Roman" w:cs="Times New Roman"/>
          <w:i/>
          <w:iCs/>
          <w:sz w:val="24"/>
        </w:rPr>
      </w:pPr>
      <w:r w:rsidRPr="009111C5">
        <w:rPr>
          <w:rFonts w:ascii="Times New Roman" w:hAnsi="Times New Roman" w:cs="Times New Roman"/>
          <w:sz w:val="24"/>
        </w:rPr>
        <w:t>Data completării ___________</w:t>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t xml:space="preserve">                        </w:t>
      </w:r>
      <w:r w:rsidRPr="009111C5">
        <w:rPr>
          <w:rFonts w:ascii="Times New Roman" w:hAnsi="Times New Roman" w:cs="Times New Roman"/>
          <w:sz w:val="24"/>
        </w:rPr>
        <w:tab/>
        <w:t xml:space="preserve">                                                                  </w:t>
      </w:r>
      <w:r w:rsidRPr="009111C5">
        <w:rPr>
          <w:rFonts w:ascii="Times New Roman" w:hAnsi="Times New Roman" w:cs="Times New Roman"/>
          <w:iCs/>
          <w:sz w:val="24"/>
        </w:rPr>
        <w:t>Operator economic</w:t>
      </w:r>
      <w:r w:rsidRPr="009111C5">
        <w:rPr>
          <w:rFonts w:ascii="Times New Roman" w:hAnsi="Times New Roman" w:cs="Times New Roman"/>
          <w:i/>
          <w:iCs/>
          <w:sz w:val="24"/>
        </w:rPr>
        <w:t xml:space="preserve">                                                                                     ..............................</w:t>
      </w:r>
    </w:p>
    <w:p w:rsidR="00CF6050" w:rsidRPr="009111C5" w:rsidRDefault="00CF6050" w:rsidP="00C8650D">
      <w:pPr>
        <w:ind w:left="270" w:hanging="270"/>
        <w:jc w:val="center"/>
        <w:rPr>
          <w:rFonts w:ascii="Times New Roman" w:hAnsi="Times New Roman" w:cs="Times New Roman"/>
          <w:i/>
          <w:iCs/>
          <w:sz w:val="24"/>
        </w:rPr>
      </w:pPr>
      <w:r w:rsidRPr="009111C5">
        <w:rPr>
          <w:rFonts w:ascii="Times New Roman" w:hAnsi="Times New Roman" w:cs="Times New Roman"/>
          <w:i/>
          <w:iCs/>
          <w:sz w:val="24"/>
        </w:rPr>
        <w:t xml:space="preserve">                                                                                                    (semnătura autorizată si stampila )</w:t>
      </w:r>
    </w:p>
    <w:p w:rsidR="00CF6050" w:rsidRPr="009111C5" w:rsidRDefault="00CF6050" w:rsidP="00C8650D">
      <w:pPr>
        <w:ind w:left="270" w:hanging="270"/>
        <w:jc w:val="center"/>
        <w:rPr>
          <w:rFonts w:ascii="Times New Roman" w:hAnsi="Times New Roman" w:cs="Times New Roman"/>
          <w:i/>
          <w:iCs/>
          <w:sz w:val="24"/>
        </w:rPr>
      </w:pPr>
    </w:p>
    <w:p w:rsidR="00CF6050" w:rsidRPr="009111C5" w:rsidRDefault="00CF6050" w:rsidP="00E633B1">
      <w:pPr>
        <w:jc w:val="both"/>
        <w:rPr>
          <w:rFonts w:ascii="Times New Roman" w:hAnsi="Times New Roman" w:cs="Times New Roman"/>
          <w:i/>
          <w:sz w:val="24"/>
          <w:lang w:val="ro-RO"/>
        </w:rPr>
      </w:pPr>
      <w:r w:rsidRPr="009111C5">
        <w:rPr>
          <w:rFonts w:ascii="Times New Roman" w:hAnsi="Times New Roman" w:cs="Times New Roman"/>
          <w:b/>
          <w:i/>
          <w:iCs/>
          <w:sz w:val="24"/>
          <w:u w:val="single"/>
        </w:rPr>
        <w:t>NOTA</w:t>
      </w:r>
      <w:r w:rsidRPr="009111C5">
        <w:rPr>
          <w:rFonts w:ascii="Times New Roman" w:hAnsi="Times New Roman" w:cs="Times New Roman"/>
          <w:i/>
          <w:iCs/>
          <w:sz w:val="24"/>
        </w:rPr>
        <w:t xml:space="preserve">: </w:t>
      </w:r>
      <w:r w:rsidRPr="009111C5">
        <w:rPr>
          <w:rFonts w:ascii="Times New Roman" w:hAnsi="Times New Roman" w:cs="Times New Roman"/>
          <w:i/>
          <w:sz w:val="24"/>
          <w:lang w:val="ro-RO"/>
        </w:rPr>
        <w:t xml:space="preserve">Persoanele cu functie de decizie din cadrul autoritatii contractante, in ceea ce priveste </w:t>
      </w:r>
      <w:r w:rsidRPr="009111C5">
        <w:rPr>
          <w:rFonts w:ascii="Times New Roman" w:hAnsi="Times New Roman" w:cs="Times New Roman"/>
          <w:i/>
          <w:sz w:val="24"/>
        </w:rPr>
        <w:t>implicarea în desfăşurarea procedurii de atribuire, sau care pot influenţa rezultatul acesteia,</w:t>
      </w:r>
      <w:r w:rsidRPr="009111C5">
        <w:rPr>
          <w:rFonts w:ascii="Times New Roman" w:hAnsi="Times New Roman" w:cs="Times New Roman"/>
          <w:i/>
          <w:sz w:val="24"/>
          <w:lang w:val="ro-RO"/>
        </w:rPr>
        <w:t xml:space="preserve"> sunt cele mentionate in fisa de date a achizitiei.</w:t>
      </w:r>
    </w:p>
    <w:p w:rsidR="00CF6050" w:rsidRPr="009111C5" w:rsidRDefault="00CF6050" w:rsidP="00E633B1">
      <w:pPr>
        <w:jc w:val="both"/>
        <w:rPr>
          <w:rFonts w:ascii="Times New Roman" w:hAnsi="Times New Roman" w:cs="Times New Roman"/>
          <w:i/>
          <w:iCs/>
          <w:sz w:val="24"/>
        </w:rPr>
      </w:pPr>
      <w:r w:rsidRPr="009111C5">
        <w:rPr>
          <w:rFonts w:ascii="Times New Roman" w:hAnsi="Times New Roman" w:cs="Times New Roman"/>
          <w:i/>
          <w:iCs/>
          <w:sz w:val="24"/>
        </w:rPr>
        <w:t>-Fiecare participant la procedura de atribuire (ofertant/asociat/tert sustinator/subcontractant, dupa caz) va prezenta declaratia odata cu formularul DUAE</w:t>
      </w:r>
    </w:p>
    <w:p w:rsidR="00CA4F08" w:rsidRPr="009111C5" w:rsidRDefault="00CA4F08" w:rsidP="00C8650D">
      <w:pPr>
        <w:pStyle w:val="StyleFormularItalic"/>
        <w:pageBreakBefore/>
        <w:ind w:left="270" w:hanging="270"/>
        <w:jc w:val="right"/>
        <w:rPr>
          <w:rFonts w:ascii="Times New Roman" w:hAnsi="Times New Roman" w:cs="Times New Roman"/>
          <w:sz w:val="24"/>
          <w:szCs w:val="24"/>
        </w:rPr>
      </w:pPr>
      <w:r w:rsidRPr="009111C5">
        <w:rPr>
          <w:rFonts w:ascii="Times New Roman" w:hAnsi="Times New Roman" w:cs="Times New Roman"/>
          <w:sz w:val="24"/>
          <w:szCs w:val="24"/>
        </w:rPr>
        <w:lastRenderedPageBreak/>
        <w:t xml:space="preserve">Formular nr. </w:t>
      </w:r>
      <w:r w:rsidR="003A2690" w:rsidRPr="009111C5">
        <w:rPr>
          <w:rFonts w:ascii="Times New Roman" w:hAnsi="Times New Roman" w:cs="Times New Roman"/>
          <w:sz w:val="24"/>
          <w:szCs w:val="24"/>
        </w:rPr>
        <w:t>3</w:t>
      </w:r>
    </w:p>
    <w:p w:rsidR="00CA4F08" w:rsidRPr="009111C5" w:rsidRDefault="00CA4F08" w:rsidP="00C8650D">
      <w:pPr>
        <w:spacing w:after="60"/>
        <w:ind w:left="270" w:hanging="270"/>
        <w:jc w:val="center"/>
        <w:rPr>
          <w:rFonts w:ascii="Times New Roman" w:hAnsi="Times New Roman" w:cs="Times New Roman"/>
          <w:b/>
          <w:sz w:val="24"/>
          <w:lang w:val="ro-RO"/>
        </w:rPr>
      </w:pPr>
    </w:p>
    <w:p w:rsidR="00CD517C" w:rsidRPr="009111C5" w:rsidRDefault="00CD517C" w:rsidP="00C8650D">
      <w:pPr>
        <w:ind w:left="270" w:hanging="270"/>
        <w:jc w:val="center"/>
        <w:rPr>
          <w:rFonts w:ascii="Times New Roman" w:hAnsi="Times New Roman" w:cs="Times New Roman"/>
          <w:b/>
          <w:i/>
          <w:sz w:val="24"/>
          <w:u w:val="single"/>
        </w:rPr>
      </w:pPr>
      <w:bookmarkStart w:id="0" w:name="__RefHeading__53_424471158"/>
      <w:bookmarkStart w:id="1" w:name="_Toc500415829"/>
      <w:bookmarkStart w:id="2" w:name="_Toc500420274"/>
      <w:bookmarkStart w:id="3" w:name="_Toc500430749"/>
      <w:bookmarkEnd w:id="0"/>
      <w:r w:rsidRPr="009111C5">
        <w:rPr>
          <w:rFonts w:ascii="Times New Roman" w:hAnsi="Times New Roman" w:cs="Times New Roman"/>
          <w:b/>
          <w:i/>
          <w:sz w:val="24"/>
          <w:u w:val="single"/>
        </w:rPr>
        <w:t>ACORD DE SUBCONTRACTARE</w:t>
      </w:r>
    </w:p>
    <w:p w:rsidR="00CD517C" w:rsidRPr="009111C5" w:rsidRDefault="00CD517C" w:rsidP="00C8650D">
      <w:pPr>
        <w:ind w:left="270" w:hanging="270"/>
        <w:jc w:val="center"/>
        <w:rPr>
          <w:rFonts w:ascii="Times New Roman" w:hAnsi="Times New Roman" w:cs="Times New Roman"/>
          <w:b/>
          <w:sz w:val="24"/>
        </w:rPr>
      </w:pPr>
      <w:r w:rsidRPr="009111C5">
        <w:rPr>
          <w:rFonts w:ascii="Times New Roman" w:hAnsi="Times New Roman" w:cs="Times New Roman"/>
          <w:b/>
          <w:sz w:val="24"/>
        </w:rPr>
        <w:t>nr………./…………</w:t>
      </w:r>
    </w:p>
    <w:p w:rsidR="00CD517C" w:rsidRPr="009111C5" w:rsidRDefault="00CD517C" w:rsidP="00C8650D">
      <w:pPr>
        <w:ind w:left="270" w:hanging="270"/>
        <w:rPr>
          <w:rFonts w:ascii="Times New Roman" w:hAnsi="Times New Roman" w:cs="Times New Roman"/>
          <w:b/>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i/>
          <w:sz w:val="24"/>
        </w:rPr>
        <w:t>Prezentul acord de subcontractare are ca temei art. 55 din Legea 98/2016</w:t>
      </w:r>
    </w:p>
    <w:p w:rsidR="00CD517C" w:rsidRPr="009111C5" w:rsidRDefault="00CD517C" w:rsidP="007E45CE">
      <w:pPr>
        <w:rPr>
          <w:rFonts w:ascii="Times New Roman" w:hAnsi="Times New Roman" w:cs="Times New Roman"/>
          <w:b/>
          <w:sz w:val="24"/>
        </w:rPr>
      </w:pP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sz w:val="24"/>
        </w:rPr>
        <w:t>La contractul de achizitie publica nr………../…………... incheiat intre ……………………………………….………………………………………   privind executia……………………………………………………..…..</w:t>
      </w:r>
      <w:r w:rsidRPr="009111C5">
        <w:rPr>
          <w:rFonts w:ascii="Times New Roman" w:hAnsi="Times New Roman" w:cs="Times New Roman"/>
          <w:i/>
          <w:sz w:val="24"/>
        </w:rPr>
        <w:t xml:space="preserve"> (denumire autoritare contractanta)</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la……………………………….</w:t>
      </w:r>
      <w:r w:rsidRPr="009111C5">
        <w:rPr>
          <w:rFonts w:ascii="Times New Roman" w:hAnsi="Times New Roman" w:cs="Times New Roman"/>
          <w:i/>
          <w:sz w:val="24"/>
        </w:rPr>
        <w:t>(denumire contract)</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b/>
          <w:i/>
          <w:sz w:val="24"/>
          <w:u w:val="single"/>
        </w:rPr>
      </w:pPr>
      <w:r w:rsidRPr="009111C5">
        <w:rPr>
          <w:rFonts w:ascii="Times New Roman" w:hAnsi="Times New Roman" w:cs="Times New Roman"/>
          <w:b/>
          <w:i/>
          <w:sz w:val="24"/>
          <w:u w:val="single"/>
        </w:rPr>
        <w:t>1. Parti contractante:</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sz w:val="24"/>
        </w:rPr>
        <w:t>Acest contract este incheiat intre S.C. …………………………… cu sediul in ……………………………</w:t>
      </w:r>
      <w:r w:rsidRPr="009111C5">
        <w:rPr>
          <w:rFonts w:ascii="Times New Roman" w:hAnsi="Times New Roman" w:cs="Times New Roman"/>
          <w:i/>
          <w:sz w:val="24"/>
        </w:rPr>
        <w:t>(adresa,tel.,fax)</w:t>
      </w:r>
      <w:r w:rsidRPr="009111C5">
        <w:rPr>
          <w:rFonts w:ascii="Times New Roman" w:hAnsi="Times New Roman" w:cs="Times New Roman"/>
          <w:sz w:val="24"/>
        </w:rPr>
        <w:t xml:space="preserve">.,  reprezentata prin ……………………………………… Director General si </w:t>
      </w:r>
      <w:r w:rsidRPr="009111C5">
        <w:rPr>
          <w:rFonts w:ascii="Times New Roman" w:hAnsi="Times New Roman" w:cs="Times New Roman"/>
          <w:i/>
          <w:sz w:val="24"/>
        </w:rPr>
        <w:t xml:space="preserve">   </w:t>
      </w:r>
      <w:r w:rsidRPr="009111C5">
        <w:rPr>
          <w:rFonts w:ascii="Times New Roman" w:hAnsi="Times New Roman" w:cs="Times New Roman"/>
          <w:sz w:val="24"/>
        </w:rPr>
        <w:t>………………………………………..  Director Economic,  denumita in cele ce urmeaza contractant general</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si</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sz w:val="24"/>
        </w:rPr>
        <w:t>S.C. ……………………………………… cu sediul in ………………………</w:t>
      </w:r>
      <w:r w:rsidRPr="009111C5">
        <w:rPr>
          <w:rFonts w:ascii="Times New Roman" w:hAnsi="Times New Roman" w:cs="Times New Roman"/>
          <w:i/>
          <w:sz w:val="24"/>
        </w:rPr>
        <w:t xml:space="preserve">(adresa,tel.,fax)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reprezentata prin ………………………  Director General si ………………………….. Director Economic, denumita in cele ce urmeaza subcontractant.</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b/>
          <w:i/>
          <w:sz w:val="24"/>
          <w:u w:val="single"/>
        </w:rPr>
      </w:pPr>
      <w:r w:rsidRPr="009111C5">
        <w:rPr>
          <w:rFonts w:ascii="Times New Roman" w:hAnsi="Times New Roman" w:cs="Times New Roman"/>
          <w:b/>
          <w:i/>
          <w:sz w:val="24"/>
          <w:u w:val="single"/>
        </w:rPr>
        <w:t>2. Obiectul contractului:</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Art.1.</w:t>
      </w:r>
      <w:r w:rsidRPr="009111C5">
        <w:rPr>
          <w:rFonts w:ascii="Times New Roman" w:hAnsi="Times New Roman" w:cs="Times New Roman"/>
          <w:sz w:val="24"/>
        </w:rPr>
        <w:t xml:space="preserve"> ………………………………….. ce fac obiectul prezentului contract sunt…………………………. de:</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(lucrari,produse,servicii)</w:t>
      </w:r>
    </w:p>
    <w:p w:rsidR="00CD517C" w:rsidRPr="009111C5" w:rsidRDefault="00CD517C" w:rsidP="007E45CE">
      <w:pPr>
        <w:widowControl/>
        <w:numPr>
          <w:ilvl w:val="0"/>
          <w:numId w:val="5"/>
        </w:numPr>
        <w:suppressAutoHyphens w:val="0"/>
        <w:ind w:left="0" w:firstLine="0"/>
        <w:jc w:val="both"/>
        <w:rPr>
          <w:rFonts w:ascii="Times New Roman" w:hAnsi="Times New Roman" w:cs="Times New Roman"/>
          <w:sz w:val="24"/>
        </w:rPr>
      </w:pPr>
      <w:r w:rsidRPr="009111C5">
        <w:rPr>
          <w:rFonts w:ascii="Times New Roman" w:hAnsi="Times New Roman" w:cs="Times New Roman"/>
          <w:sz w:val="24"/>
        </w:rPr>
        <w:t>……………………………..</w:t>
      </w:r>
    </w:p>
    <w:p w:rsidR="00CD517C" w:rsidRPr="009111C5" w:rsidRDefault="00CD517C" w:rsidP="007E45CE">
      <w:pPr>
        <w:widowControl/>
        <w:numPr>
          <w:ilvl w:val="0"/>
          <w:numId w:val="5"/>
        </w:numPr>
        <w:suppressAutoHyphens w:val="0"/>
        <w:ind w:left="0" w:firstLine="0"/>
        <w:jc w:val="both"/>
        <w:rPr>
          <w:rFonts w:ascii="Times New Roman" w:hAnsi="Times New Roman" w:cs="Times New Roman"/>
          <w:sz w:val="24"/>
        </w:rPr>
      </w:pPr>
      <w:r w:rsidRPr="009111C5">
        <w:rPr>
          <w:rFonts w:ascii="Times New Roman" w:hAnsi="Times New Roman" w:cs="Times New Roman"/>
          <w:sz w:val="24"/>
        </w:rPr>
        <w:t>……………….……………..</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Art.2.</w:t>
      </w:r>
      <w:r w:rsidRPr="009111C5">
        <w:rPr>
          <w:rFonts w:ascii="Times New Roman" w:hAnsi="Times New Roman" w:cs="Times New Roman"/>
          <w:sz w:val="24"/>
        </w:rPr>
        <w:t xml:space="preserve"> Cota procentuala realizata de subcontractant este …………. %,  echivalentul a ……………… lei din valoarea fara TVA a contractului</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Art.3.</w:t>
      </w:r>
      <w:r w:rsidRPr="009111C5">
        <w:rPr>
          <w:rFonts w:ascii="Times New Roman" w:hAnsi="Times New Roman" w:cs="Times New Roman"/>
          <w:sz w:val="24"/>
        </w:rPr>
        <w:t xml:space="preserve"> Contractantul general va plati subcontractantului urmatoarele sume:</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lunar, in termen de ………………. (zile) de la primirea de catre contractantul general</w:t>
      </w:r>
      <w:r w:rsidRPr="009111C5">
        <w:rPr>
          <w:rFonts w:ascii="Times New Roman" w:hAnsi="Times New Roman" w:cs="Times New Roman"/>
          <w:i/>
          <w:sz w:val="24"/>
        </w:rPr>
        <w:t xml:space="preserve">                                                                                                                               </w:t>
      </w:r>
      <w:r w:rsidRPr="009111C5">
        <w:rPr>
          <w:rFonts w:ascii="Times New Roman" w:hAnsi="Times New Roman" w:cs="Times New Roman"/>
          <w:sz w:val="24"/>
        </w:rPr>
        <w:t xml:space="preserve"> a facturii intocmite de subcontractant, contravaloarea ………………..…… executate in perioada respectiva.</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(lucrari,produse,servicii)</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plata …………………………………… se va face in limita asigurarii finantarii ……………………..…..</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de catre beneficiarul …………………………………………….</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(lucrarilor, produselor, serviciilor)                                          (denumire autoritare contractanta)</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 xml:space="preserve">Art.4. </w:t>
      </w:r>
      <w:r w:rsidRPr="009111C5">
        <w:rPr>
          <w:rFonts w:ascii="Times New Roman" w:hAnsi="Times New Roman" w:cs="Times New Roman"/>
          <w:sz w:val="24"/>
        </w:rPr>
        <w:t xml:space="preserve">Durata de executie a …………………………………………………………. este in conformitate cu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contractul, esalonata conform graficului anexa la contract.</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Art.5.</w:t>
      </w:r>
      <w:r w:rsidRPr="009111C5">
        <w:rPr>
          <w:rFonts w:ascii="Times New Roman" w:hAnsi="Times New Roman" w:cs="Times New Roman"/>
          <w:sz w:val="24"/>
        </w:rPr>
        <w:t xml:space="preserve"> Durata garantiei de buna executie este de ………………. luni si incepe de la data semnarii procesului verbal incheiat la terminarea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Art.6</w:t>
      </w:r>
      <w:r w:rsidRPr="009111C5">
        <w:rPr>
          <w:rFonts w:ascii="Times New Roman" w:hAnsi="Times New Roman" w:cs="Times New Roman"/>
          <w:sz w:val="24"/>
        </w:rPr>
        <w:t>. Contractantul general va preda subantreprenorului documentatia completa verificata cu dispozitiile legale.</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b/>
          <w:i/>
          <w:sz w:val="24"/>
          <w:u w:val="single"/>
        </w:rPr>
      </w:pPr>
      <w:r w:rsidRPr="009111C5">
        <w:rPr>
          <w:rFonts w:ascii="Times New Roman" w:hAnsi="Times New Roman" w:cs="Times New Roman"/>
          <w:b/>
          <w:i/>
          <w:sz w:val="24"/>
          <w:u w:val="single"/>
        </w:rPr>
        <w:t>3. Alte dispozitii:</w:t>
      </w:r>
    </w:p>
    <w:p w:rsidR="00CD517C" w:rsidRPr="009111C5" w:rsidRDefault="00CD517C" w:rsidP="007E45CE">
      <w:pPr>
        <w:jc w:val="both"/>
        <w:rPr>
          <w:rFonts w:ascii="Times New Roman" w:hAnsi="Times New Roman" w:cs="Times New Roman"/>
          <w:b/>
          <w:i/>
          <w:sz w:val="24"/>
          <w:u w:val="single"/>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Art.7.</w:t>
      </w:r>
      <w:r w:rsidRPr="009111C5">
        <w:rPr>
          <w:rFonts w:ascii="Times New Roman" w:hAnsi="Times New Roman" w:cs="Times New Roman"/>
          <w:sz w:val="24"/>
        </w:rPr>
        <w:t xml:space="preserve"> Pentru nerespectarea termenului de finalizare a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i/>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si neincadrarea din vina subcontractantului,  in durata de executie angajata de contractantul general in fata beneficiarului, subcontractantul va platii penalitati de …………….. % pe zi intarziere din valoarea …………………………………………………………………………………….. nerealizata la termen.</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Pentru nerespectarea termenelor de plata prevazute la art.3, contractantul general va platii penalitati de ……………. % pe zi intarziere la suma datorata.</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Art.8</w:t>
      </w:r>
      <w:r w:rsidRPr="009111C5">
        <w:rPr>
          <w:rFonts w:ascii="Times New Roman" w:hAnsi="Times New Roman" w:cs="Times New Roman"/>
          <w:sz w:val="24"/>
        </w:rPr>
        <w:t>. Subcontractantul se angajeaza fata de contractant cu aceleasi obligatii si responsabilitati pe care contractantul le are fata de investitor conform contractului………………………………………………………</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(denumire contract)</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Art.9.</w:t>
      </w:r>
      <w:r w:rsidRPr="009111C5">
        <w:rPr>
          <w:rFonts w:ascii="Times New Roman" w:hAnsi="Times New Roman" w:cs="Times New Roman"/>
          <w:sz w:val="24"/>
        </w:rPr>
        <w:t xml:space="preserve"> Neintelegerile dintre parti se vor rezolva pe cale amiabila. Daca acest lucru nu este posibil, litigiile se vor solutiona pe cale legala.</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Prezentul contract s-a incheiat in doua exemplare, cate un exemplar pentru fiecare parte.</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xml:space="preserve">            ______________________</w:t>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t>_________________________</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(contractant)     </w:t>
      </w:r>
      <w:r w:rsidRPr="009111C5">
        <w:rPr>
          <w:rFonts w:ascii="Times New Roman" w:hAnsi="Times New Roman" w:cs="Times New Roman"/>
          <w:i/>
          <w:sz w:val="24"/>
        </w:rPr>
        <w:tab/>
      </w:r>
      <w:r w:rsidRPr="009111C5">
        <w:rPr>
          <w:rFonts w:ascii="Times New Roman" w:hAnsi="Times New Roman" w:cs="Times New Roman"/>
          <w:i/>
          <w:sz w:val="24"/>
        </w:rPr>
        <w:tab/>
      </w:r>
      <w:r w:rsidRPr="009111C5">
        <w:rPr>
          <w:rFonts w:ascii="Times New Roman" w:hAnsi="Times New Roman" w:cs="Times New Roman"/>
          <w:i/>
          <w:sz w:val="24"/>
        </w:rPr>
        <w:tab/>
      </w:r>
      <w:r w:rsidRPr="009111C5">
        <w:rPr>
          <w:rFonts w:ascii="Times New Roman" w:hAnsi="Times New Roman" w:cs="Times New Roman"/>
          <w:i/>
          <w:sz w:val="24"/>
        </w:rPr>
        <w:tab/>
        <w:t xml:space="preserve">                             (subcontractant) </w:t>
      </w:r>
    </w:p>
    <w:p w:rsidR="00CD517C" w:rsidRPr="009111C5" w:rsidRDefault="00CD517C" w:rsidP="007E45CE">
      <w:pPr>
        <w:jc w:val="both"/>
        <w:rPr>
          <w:rFonts w:ascii="Times New Roman" w:hAnsi="Times New Roman" w:cs="Times New Roman"/>
          <w:b/>
          <w:sz w:val="24"/>
        </w:rPr>
      </w:pPr>
    </w:p>
    <w:p w:rsidR="00CD517C" w:rsidRPr="009111C5" w:rsidRDefault="00CD517C" w:rsidP="007E45CE">
      <w:pPr>
        <w:jc w:val="both"/>
        <w:rPr>
          <w:rFonts w:ascii="Times New Roman" w:hAnsi="Times New Roman" w:cs="Times New Roman"/>
          <w:b/>
          <w:sz w:val="24"/>
        </w:rPr>
      </w:pPr>
    </w:p>
    <w:p w:rsidR="00CD517C" w:rsidRPr="009111C5" w:rsidRDefault="00CD517C" w:rsidP="007E45CE">
      <w:pPr>
        <w:jc w:val="both"/>
        <w:rPr>
          <w:rFonts w:ascii="Times New Roman" w:hAnsi="Times New Roman" w:cs="Times New Roman"/>
          <w:b/>
          <w:sz w:val="24"/>
        </w:rPr>
      </w:pPr>
    </w:p>
    <w:p w:rsidR="00CD517C" w:rsidRPr="009111C5" w:rsidRDefault="00CD517C" w:rsidP="007E45CE">
      <w:pPr>
        <w:jc w:val="both"/>
        <w:rPr>
          <w:rFonts w:ascii="Times New Roman" w:hAnsi="Times New Roman" w:cs="Times New Roman"/>
          <w:b/>
          <w:sz w:val="24"/>
        </w:rPr>
      </w:pPr>
    </w:p>
    <w:p w:rsidR="00CD517C" w:rsidRPr="009111C5" w:rsidRDefault="00CD517C" w:rsidP="007E45CE">
      <w:pPr>
        <w:rPr>
          <w:rFonts w:ascii="Times New Roman" w:hAnsi="Times New Roman" w:cs="Times New Roman"/>
          <w:sz w:val="24"/>
          <w:lang w:val="ro-RO"/>
        </w:rPr>
      </w:pPr>
      <w:r w:rsidRPr="009111C5">
        <w:rPr>
          <w:rFonts w:ascii="Times New Roman" w:hAnsi="Times New Roman" w:cs="Times New Roman"/>
          <w:i/>
          <w:sz w:val="24"/>
          <w:u w:val="single"/>
          <w:lang w:val="ro-RO"/>
        </w:rPr>
        <w:t>Anexam</w:t>
      </w:r>
      <w:r w:rsidRPr="009111C5">
        <w:rPr>
          <w:rFonts w:ascii="Times New Roman" w:hAnsi="Times New Roman" w:cs="Times New Roman"/>
          <w:sz w:val="24"/>
          <w:lang w:val="ro-RO"/>
        </w:rPr>
        <w:t xml:space="preserve">: </w:t>
      </w:r>
    </w:p>
    <w:p w:rsidR="00CD517C" w:rsidRPr="009111C5" w:rsidRDefault="00CD517C" w:rsidP="007E45CE">
      <w:pPr>
        <w:pStyle w:val="ListParagraph"/>
        <w:numPr>
          <w:ilvl w:val="0"/>
          <w:numId w:val="5"/>
        </w:numPr>
        <w:ind w:left="0" w:firstLine="0"/>
        <w:rPr>
          <w:rFonts w:ascii="Times New Roman" w:hAnsi="Times New Roman" w:cs="Times New Roman"/>
          <w:lang w:val="ro-RO"/>
        </w:rPr>
      </w:pPr>
      <w:r w:rsidRPr="009111C5">
        <w:rPr>
          <w:rFonts w:ascii="Times New Roman" w:hAnsi="Times New Roman" w:cs="Times New Roman"/>
          <w:lang w:val="ro-RO"/>
        </w:rPr>
        <w:t>Formular DUAE</w:t>
      </w:r>
    </w:p>
    <w:p w:rsidR="00CD517C" w:rsidRPr="009111C5" w:rsidRDefault="00CD517C" w:rsidP="007E45CE">
      <w:pPr>
        <w:pStyle w:val="ListParagraph"/>
        <w:numPr>
          <w:ilvl w:val="0"/>
          <w:numId w:val="5"/>
        </w:numPr>
        <w:ind w:left="0" w:firstLine="0"/>
        <w:rPr>
          <w:rFonts w:ascii="Times New Roman" w:hAnsi="Times New Roman" w:cs="Times New Roman"/>
          <w:lang w:val="ro-RO"/>
        </w:rPr>
      </w:pPr>
      <w:r w:rsidRPr="009111C5">
        <w:rPr>
          <w:rFonts w:ascii="Times New Roman" w:hAnsi="Times New Roman" w:cs="Times New Roman"/>
          <w:lang w:val="ro-RO"/>
        </w:rPr>
        <w:t xml:space="preserve">Declaratia in baza art 60 </w:t>
      </w:r>
    </w:p>
    <w:p w:rsidR="00CD517C" w:rsidRPr="009111C5" w:rsidRDefault="00CD517C" w:rsidP="007E45CE">
      <w:pPr>
        <w:rPr>
          <w:rFonts w:ascii="Times New Roman" w:hAnsi="Times New Roman" w:cs="Times New Roman"/>
          <w:sz w:val="24"/>
          <w:lang w:val="ro-RO"/>
        </w:rPr>
      </w:pPr>
    </w:p>
    <w:p w:rsidR="003A2690" w:rsidRPr="009111C5" w:rsidRDefault="003A2690" w:rsidP="00C8650D">
      <w:pPr>
        <w:pStyle w:val="Heading1"/>
        <w:numPr>
          <w:ilvl w:val="0"/>
          <w:numId w:val="0"/>
        </w:numPr>
        <w:ind w:left="270" w:hanging="270"/>
        <w:jc w:val="right"/>
        <w:rPr>
          <w:rFonts w:ascii="Times New Roman" w:hAnsi="Times New Roman" w:cs="Times New Roman"/>
          <w:sz w:val="24"/>
          <w:szCs w:val="24"/>
        </w:rPr>
      </w:pPr>
    </w:p>
    <w:p w:rsidR="00CD517C" w:rsidRPr="009111C5" w:rsidRDefault="00D632A2" w:rsidP="00C8650D">
      <w:pPr>
        <w:pStyle w:val="Heading1"/>
        <w:numPr>
          <w:ilvl w:val="0"/>
          <w:numId w:val="0"/>
        </w:numPr>
        <w:ind w:left="270" w:hanging="270"/>
        <w:jc w:val="right"/>
        <w:rPr>
          <w:rFonts w:ascii="Times New Roman" w:hAnsi="Times New Roman" w:cs="Times New Roman"/>
          <w:sz w:val="24"/>
          <w:szCs w:val="24"/>
        </w:rPr>
      </w:pPr>
      <w:r w:rsidRPr="009111C5">
        <w:rPr>
          <w:rFonts w:ascii="Times New Roman" w:hAnsi="Times New Roman" w:cs="Times New Roman"/>
          <w:sz w:val="24"/>
          <w:szCs w:val="24"/>
        </w:rPr>
        <w:t xml:space="preserve">Formular </w:t>
      </w:r>
      <w:r w:rsidR="003A2690" w:rsidRPr="009111C5">
        <w:rPr>
          <w:rFonts w:ascii="Times New Roman" w:hAnsi="Times New Roman" w:cs="Times New Roman"/>
          <w:sz w:val="24"/>
          <w:szCs w:val="24"/>
        </w:rPr>
        <w:t>4</w:t>
      </w:r>
    </w:p>
    <w:bookmarkEnd w:id="1"/>
    <w:bookmarkEnd w:id="2"/>
    <w:bookmarkEnd w:id="3"/>
    <w:p w:rsidR="002858CC" w:rsidRPr="009111C5" w:rsidRDefault="002858CC" w:rsidP="00C8650D">
      <w:pPr>
        <w:ind w:left="270" w:hanging="270"/>
        <w:jc w:val="center"/>
        <w:rPr>
          <w:rFonts w:ascii="Times New Roman" w:hAnsi="Times New Roman" w:cs="Times New Roman"/>
          <w:b/>
          <w:i/>
          <w:sz w:val="24"/>
          <w:u w:val="single"/>
        </w:rPr>
      </w:pPr>
      <w:r w:rsidRPr="009111C5">
        <w:rPr>
          <w:rFonts w:ascii="Times New Roman" w:hAnsi="Times New Roman" w:cs="Times New Roman"/>
          <w:b/>
          <w:i/>
          <w:sz w:val="24"/>
          <w:u w:val="single"/>
        </w:rPr>
        <w:t>ACORD DE ASOCIERE</w:t>
      </w:r>
    </w:p>
    <w:p w:rsidR="002858CC" w:rsidRPr="009111C5" w:rsidRDefault="002858CC" w:rsidP="00C8650D">
      <w:pPr>
        <w:ind w:left="270" w:hanging="270"/>
        <w:jc w:val="center"/>
        <w:rPr>
          <w:rFonts w:ascii="Times New Roman" w:hAnsi="Times New Roman" w:cs="Times New Roman"/>
          <w:b/>
          <w:i/>
          <w:sz w:val="24"/>
        </w:rPr>
      </w:pPr>
      <w:r w:rsidRPr="009111C5">
        <w:rPr>
          <w:rFonts w:ascii="Times New Roman" w:hAnsi="Times New Roman" w:cs="Times New Roman"/>
          <w:b/>
          <w:i/>
          <w:sz w:val="24"/>
        </w:rPr>
        <w:t>in vederea participării la procedura de atribuire a contractului de achiziţie publica</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b/>
          <w:sz w:val="24"/>
        </w:rPr>
        <w:t xml:space="preserve">1. </w:t>
      </w:r>
      <w:r w:rsidRPr="009111C5">
        <w:rPr>
          <w:rFonts w:ascii="Times New Roman" w:hAnsi="Times New Roman" w:cs="Times New Roman"/>
          <w:b/>
          <w:i/>
          <w:sz w:val="24"/>
        </w:rPr>
        <w:t>Părţile acordului</w:t>
      </w:r>
      <w:r w:rsidRPr="009111C5">
        <w:rPr>
          <w:rFonts w:ascii="Times New Roman" w:hAnsi="Times New Roman" w:cs="Times New Roman"/>
          <w:i/>
          <w:sz w:val="24"/>
        </w:rPr>
        <w:t>:</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S.C. ……………………………………., reprezentată prin ………………………….. în calitate de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w:t>
      </w:r>
      <w:r w:rsidRPr="009111C5">
        <w:rPr>
          <w:rFonts w:ascii="Times New Roman" w:hAnsi="Times New Roman" w:cs="Times New Roman"/>
          <w:i/>
          <w:sz w:val="24"/>
        </w:rPr>
        <w:t>denumire operator economic, sediu, telefon</w:t>
      </w:r>
      <w:r w:rsidRPr="009111C5">
        <w:rPr>
          <w:rFonts w:ascii="Times New Roman" w:hAnsi="Times New Roman" w:cs="Times New Roman"/>
          <w:sz w:val="24"/>
        </w:rPr>
        <w:t>)</w:t>
      </w:r>
    </w:p>
    <w:p w:rsidR="002858CC" w:rsidRPr="009111C5" w:rsidRDefault="002858CC" w:rsidP="00C8650D">
      <w:pPr>
        <w:ind w:left="270" w:hanging="270"/>
        <w:jc w:val="both"/>
        <w:rPr>
          <w:rFonts w:ascii="Times New Roman" w:hAnsi="Times New Roman" w:cs="Times New Roman"/>
          <w:i/>
          <w:sz w:val="24"/>
        </w:rPr>
      </w:pPr>
      <w:r w:rsidRPr="009111C5">
        <w:rPr>
          <w:rFonts w:ascii="Times New Roman" w:hAnsi="Times New Roman" w:cs="Times New Roman"/>
          <w:b/>
          <w:i/>
          <w:sz w:val="24"/>
        </w:rPr>
        <w:t>şi</w:t>
      </w:r>
      <w:r w:rsidRPr="009111C5">
        <w:rPr>
          <w:rFonts w:ascii="Times New Roman" w:hAnsi="Times New Roman" w:cs="Times New Roman"/>
          <w:i/>
          <w:sz w:val="24"/>
        </w:rPr>
        <w:tab/>
      </w:r>
      <w:r w:rsidRPr="009111C5">
        <w:rPr>
          <w:rFonts w:ascii="Times New Roman" w:hAnsi="Times New Roman" w:cs="Times New Roman"/>
          <w:i/>
          <w:sz w:val="24"/>
        </w:rPr>
        <w:tab/>
        <w:t xml:space="preserve">        </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S.C. ………………………………………, reprezentată prin ............................, în calitate de (denumire operator economic, sediu, telefon)</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b/>
          <w:i/>
          <w:sz w:val="24"/>
        </w:rPr>
      </w:pPr>
      <w:r w:rsidRPr="009111C5">
        <w:rPr>
          <w:rFonts w:ascii="Times New Roman" w:hAnsi="Times New Roman" w:cs="Times New Roman"/>
          <w:b/>
          <w:sz w:val="24"/>
        </w:rPr>
        <w:t xml:space="preserve">2. </w:t>
      </w:r>
      <w:r w:rsidRPr="009111C5">
        <w:rPr>
          <w:rFonts w:ascii="Times New Roman" w:hAnsi="Times New Roman" w:cs="Times New Roman"/>
          <w:b/>
          <w:i/>
          <w:sz w:val="24"/>
        </w:rPr>
        <w:t>Obiectul acordului:</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2.1 Asociaţii au convenit să desfăşoare în comun următoarele activităţi:</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a) participarea la procedura de achiziţie publică organizată de  …………… (</w:t>
      </w:r>
      <w:r w:rsidRPr="009111C5">
        <w:rPr>
          <w:rFonts w:ascii="Times New Roman" w:hAnsi="Times New Roman" w:cs="Times New Roman"/>
          <w:i/>
          <w:sz w:val="24"/>
        </w:rPr>
        <w:t>denumire autoritate contractantă</w:t>
      </w:r>
      <w:r w:rsidRPr="009111C5">
        <w:rPr>
          <w:rFonts w:ascii="Times New Roman" w:hAnsi="Times New Roman" w:cs="Times New Roman"/>
          <w:sz w:val="24"/>
        </w:rPr>
        <w:t>) pentru atribuirea contractului/acordului cadru ……………………………………………..</w:t>
      </w:r>
    </w:p>
    <w:p w:rsidR="002858CC" w:rsidRPr="009111C5" w:rsidRDefault="002858CC" w:rsidP="00C8650D">
      <w:pPr>
        <w:ind w:left="270" w:hanging="270"/>
        <w:jc w:val="both"/>
        <w:rPr>
          <w:rFonts w:ascii="Times New Roman" w:hAnsi="Times New Roman" w:cs="Times New Roman"/>
          <w:i/>
          <w:sz w:val="24"/>
        </w:rPr>
      </w:pPr>
      <w:r w:rsidRPr="009111C5">
        <w:rPr>
          <w:rFonts w:ascii="Times New Roman" w:hAnsi="Times New Roman" w:cs="Times New Roman"/>
          <w:i/>
          <w:sz w:val="24"/>
        </w:rPr>
        <w:t xml:space="preserve">                                                                                                          (denumire obiect contract)</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b) derularea în comun a contractului de achiziţie publică în cazul desemnării ofertei comune ca fiind câştigătoare.</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2.2. Alte activităţi ce se vor realiza in comun:</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1.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2.3.Contribuţia financiara/tehnică/profesională a fiecărei parţi la îndeplinirea contractului de achiziţie publica este: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2.4. Repartizarea beneficiilor sau pierderilor rezultate din activităţile comune desfăşurate de asociaţii se va efectua proporţional cu cota de participare a fiecărui asociat, respectiv:</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i/>
          <w:sz w:val="24"/>
        </w:rPr>
      </w:pPr>
      <w:r w:rsidRPr="009111C5">
        <w:rPr>
          <w:rFonts w:ascii="Times New Roman" w:hAnsi="Times New Roman" w:cs="Times New Roman"/>
          <w:b/>
          <w:sz w:val="24"/>
        </w:rPr>
        <w:t xml:space="preserve">3. </w:t>
      </w:r>
      <w:r w:rsidRPr="009111C5">
        <w:rPr>
          <w:rFonts w:ascii="Times New Roman" w:hAnsi="Times New Roman" w:cs="Times New Roman"/>
          <w:b/>
          <w:i/>
          <w:sz w:val="24"/>
        </w:rPr>
        <w:t>Durata asocierii</w:t>
      </w:r>
      <w:r w:rsidRPr="009111C5">
        <w:rPr>
          <w:rFonts w:ascii="Times New Roman" w:hAnsi="Times New Roman" w:cs="Times New Roman"/>
          <w:i/>
          <w:sz w:val="24"/>
        </w:rPr>
        <w:t>:</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3.1. Durata asocierii constituite în baza prezentului acord este egală cu perioada derulării procedurii de atribuire şi se prelungeşte corespunzător cu perioada de îndeplinire a contractului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in cazul desemnării asocierii ca fiind câştigătoare a procedurii de achiziţie publică);</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3.2 In cazul ofertei depusa in comun, executarea contractului de achizitie publica/acordului cadru, atrage dupa sine raspunderea solidara.</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b/>
          <w:sz w:val="24"/>
        </w:rPr>
      </w:pPr>
      <w:r w:rsidRPr="009111C5">
        <w:rPr>
          <w:rFonts w:ascii="Times New Roman" w:hAnsi="Times New Roman" w:cs="Times New Roman"/>
          <w:sz w:val="24"/>
        </w:rPr>
        <w:t xml:space="preserve"> </w:t>
      </w:r>
      <w:r w:rsidRPr="009111C5">
        <w:rPr>
          <w:rFonts w:ascii="Times New Roman" w:hAnsi="Times New Roman" w:cs="Times New Roman"/>
          <w:b/>
          <w:sz w:val="24"/>
        </w:rPr>
        <w:t xml:space="preserve">4. </w:t>
      </w:r>
      <w:r w:rsidRPr="009111C5">
        <w:rPr>
          <w:rFonts w:ascii="Times New Roman" w:hAnsi="Times New Roman" w:cs="Times New Roman"/>
          <w:b/>
          <w:i/>
          <w:sz w:val="24"/>
        </w:rPr>
        <w:t>Condiţiile de administrare si conducere a asociaţiei</w:t>
      </w:r>
      <w:r w:rsidRPr="009111C5">
        <w:rPr>
          <w:rFonts w:ascii="Times New Roman" w:hAnsi="Times New Roman" w:cs="Times New Roman"/>
          <w:b/>
          <w:sz w:val="24"/>
        </w:rPr>
        <w:t>:</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 xml:space="preserve">Se împuterniceşte S.C. …………………. având calitate de lider al asociaţiei pentru întocmirea ofertei comune, semnarea şi depunerea acesteia în numele şi pentru asocierea constituită prin prezentul acord.  </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Se împuterniceşte S.C. …………………. având calitate de lider al asociaţiei pentru semnarea contractului de achiziţie publică în numele şi pentru asocierea constituită prin prezentul acord, (în cazul desemnării asocierii ca fiind câştigătoare a procedurii de achiziţie).</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i/>
          <w:sz w:val="24"/>
        </w:rPr>
      </w:pPr>
      <w:r w:rsidRPr="009111C5">
        <w:rPr>
          <w:rFonts w:ascii="Times New Roman" w:hAnsi="Times New Roman" w:cs="Times New Roman"/>
          <w:b/>
          <w:i/>
          <w:sz w:val="24"/>
        </w:rPr>
        <w:t>Încetarea acordului de asociere: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5.1. Asocierea îşi încetează activitatea ca urmare a următoareleor cauze: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      a) expirarea duratei pentru care s-a încheiat acordul;</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      b) neîndeplinirea sau îndeplinirea necorespunzătoare a activităţilor prevăzute la art. 2 din acord.</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      c) alte clauze prevăzute de lege.</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i/>
          <w:sz w:val="24"/>
        </w:rPr>
      </w:pPr>
      <w:r w:rsidRPr="009111C5">
        <w:rPr>
          <w:rFonts w:ascii="Times New Roman" w:hAnsi="Times New Roman" w:cs="Times New Roman"/>
          <w:b/>
          <w:i/>
          <w:sz w:val="24"/>
        </w:rPr>
        <w:t>Comunicări:</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 xml:space="preserve">Orice comunicare între părţi este valabil îndeplinită dacă se va face în scris şi va fi transmisă la adresa/adresele............................................, prevăzute la art. ………         </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de comun acord, asociaţii pot stabili şi alte modalităţi de cominicare</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sz w:val="24"/>
        </w:rPr>
      </w:pPr>
      <w:r w:rsidRPr="009111C5">
        <w:rPr>
          <w:rFonts w:ascii="Times New Roman" w:hAnsi="Times New Roman" w:cs="Times New Roman"/>
          <w:b/>
          <w:i/>
          <w:sz w:val="24"/>
        </w:rPr>
        <w:t>Litigii</w:t>
      </w:r>
      <w:r w:rsidRPr="009111C5">
        <w:rPr>
          <w:rFonts w:ascii="Times New Roman" w:hAnsi="Times New Roman" w:cs="Times New Roman"/>
          <w:b/>
          <w:sz w:val="24"/>
        </w:rPr>
        <w:t>.</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Litigiile intervenite între părţi se vor soluţiona pe cale amiabilă, iar în caz de nerezolvare vor fi soluţionate de către instanţa de judecată competentă.</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i/>
          <w:sz w:val="24"/>
        </w:rPr>
      </w:pPr>
      <w:r w:rsidRPr="009111C5">
        <w:rPr>
          <w:rFonts w:ascii="Times New Roman" w:hAnsi="Times New Roman" w:cs="Times New Roman"/>
          <w:b/>
          <w:i/>
          <w:sz w:val="24"/>
        </w:rPr>
        <w:t>Alte clauze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Prezentul acord a fost încheiat într-un număr de ...... exemplare, câte unul pentru fiecare parte, azi........( </w:t>
      </w:r>
      <w:r w:rsidRPr="009111C5">
        <w:rPr>
          <w:rFonts w:ascii="Times New Roman" w:hAnsi="Times New Roman" w:cs="Times New Roman"/>
          <w:i/>
          <w:sz w:val="24"/>
        </w:rPr>
        <w:t>data semnării lui</w:t>
      </w:r>
      <w:r w:rsidRPr="009111C5">
        <w:rPr>
          <w:rFonts w:ascii="Times New Roman" w:hAnsi="Times New Roman" w:cs="Times New Roman"/>
          <w:sz w:val="24"/>
        </w:rPr>
        <w:t>).</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b/>
          <w:i/>
          <w:sz w:val="24"/>
        </w:rPr>
      </w:pPr>
      <w:r w:rsidRPr="009111C5">
        <w:rPr>
          <w:rFonts w:ascii="Times New Roman" w:hAnsi="Times New Roman" w:cs="Times New Roman"/>
          <w:b/>
          <w:i/>
          <w:sz w:val="24"/>
        </w:rPr>
        <w:t>Liderul asociaţiei:</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S.C. ………………………..……….</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b/>
          <w:i/>
          <w:sz w:val="24"/>
        </w:rPr>
        <w:t>ASOCIAT 1</w:t>
      </w:r>
      <w:r w:rsidRPr="009111C5">
        <w:rPr>
          <w:rFonts w:ascii="Times New Roman" w:hAnsi="Times New Roman" w:cs="Times New Roman"/>
          <w:sz w:val="24"/>
        </w:rPr>
        <w:t xml:space="preserve"> ………………………..</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b/>
          <w:i/>
          <w:sz w:val="24"/>
        </w:rPr>
        <w:t>ASOCIAT 2</w:t>
      </w:r>
      <w:r w:rsidRPr="009111C5">
        <w:rPr>
          <w:rFonts w:ascii="Times New Roman" w:hAnsi="Times New Roman" w:cs="Times New Roman"/>
          <w:sz w:val="24"/>
        </w:rPr>
        <w:t xml:space="preserve"> ……………………….</w:t>
      </w: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lang w:val="ro-RO"/>
        </w:rPr>
      </w:pPr>
      <w:r w:rsidRPr="009111C5">
        <w:rPr>
          <w:rFonts w:ascii="Times New Roman" w:hAnsi="Times New Roman" w:cs="Times New Roman"/>
          <w:i/>
          <w:sz w:val="24"/>
          <w:u w:val="single"/>
          <w:lang w:val="ro-RO"/>
        </w:rPr>
        <w:t>Anexam</w:t>
      </w:r>
      <w:r w:rsidRPr="009111C5">
        <w:rPr>
          <w:rFonts w:ascii="Times New Roman" w:hAnsi="Times New Roman" w:cs="Times New Roman"/>
          <w:sz w:val="24"/>
          <w:lang w:val="ro-RO"/>
        </w:rPr>
        <w:t xml:space="preserve">: </w:t>
      </w:r>
    </w:p>
    <w:p w:rsidR="002858CC" w:rsidRPr="009111C5" w:rsidRDefault="002858CC" w:rsidP="00232095">
      <w:pPr>
        <w:pStyle w:val="ListParagraph"/>
        <w:numPr>
          <w:ilvl w:val="0"/>
          <w:numId w:val="5"/>
        </w:numPr>
        <w:ind w:left="270" w:hanging="270"/>
        <w:rPr>
          <w:rFonts w:ascii="Times New Roman" w:hAnsi="Times New Roman" w:cs="Times New Roman"/>
          <w:lang w:val="ro-RO"/>
        </w:rPr>
      </w:pPr>
      <w:r w:rsidRPr="009111C5">
        <w:rPr>
          <w:rFonts w:ascii="Times New Roman" w:hAnsi="Times New Roman" w:cs="Times New Roman"/>
          <w:lang w:val="ro-RO"/>
        </w:rPr>
        <w:t>Formular DUAE</w:t>
      </w:r>
    </w:p>
    <w:p w:rsidR="002858CC" w:rsidRPr="009111C5" w:rsidRDefault="002858CC" w:rsidP="00232095">
      <w:pPr>
        <w:pStyle w:val="ListParagraph"/>
        <w:numPr>
          <w:ilvl w:val="0"/>
          <w:numId w:val="5"/>
        </w:numPr>
        <w:ind w:left="270" w:hanging="270"/>
        <w:rPr>
          <w:rFonts w:ascii="Times New Roman" w:hAnsi="Times New Roman" w:cs="Times New Roman"/>
          <w:lang w:val="ro-RO"/>
        </w:rPr>
      </w:pPr>
      <w:r w:rsidRPr="009111C5">
        <w:rPr>
          <w:rFonts w:ascii="Times New Roman" w:hAnsi="Times New Roman" w:cs="Times New Roman"/>
          <w:lang w:val="ro-RO"/>
        </w:rPr>
        <w:t xml:space="preserve">Declaratia in baza art 60 </w:t>
      </w:r>
    </w:p>
    <w:p w:rsidR="002858CC" w:rsidRPr="009111C5" w:rsidRDefault="002858CC" w:rsidP="00C8650D">
      <w:pPr>
        <w:ind w:left="270" w:hanging="270"/>
        <w:jc w:val="center"/>
        <w:rPr>
          <w:rFonts w:ascii="Times New Roman" w:hAnsi="Times New Roman" w:cs="Times New Roman"/>
          <w:sz w:val="24"/>
        </w:rPr>
      </w:pPr>
    </w:p>
    <w:p w:rsidR="004658F7" w:rsidRPr="009111C5" w:rsidRDefault="004658F7" w:rsidP="00C8650D">
      <w:pPr>
        <w:pStyle w:val="StyleFormularItalic"/>
        <w:pageBreakBefore/>
        <w:ind w:left="270" w:hanging="270"/>
        <w:jc w:val="right"/>
        <w:rPr>
          <w:rFonts w:ascii="Times New Roman" w:hAnsi="Times New Roman" w:cs="Times New Roman"/>
          <w:sz w:val="24"/>
          <w:szCs w:val="24"/>
        </w:rPr>
      </w:pPr>
      <w:r w:rsidRPr="009111C5">
        <w:rPr>
          <w:rFonts w:ascii="Times New Roman" w:hAnsi="Times New Roman" w:cs="Times New Roman"/>
          <w:sz w:val="24"/>
          <w:szCs w:val="24"/>
        </w:rPr>
        <w:t xml:space="preserve">Formularul nr. </w:t>
      </w:r>
      <w:r w:rsidR="00095338" w:rsidRPr="009111C5">
        <w:rPr>
          <w:rFonts w:ascii="Times New Roman" w:hAnsi="Times New Roman" w:cs="Times New Roman"/>
          <w:sz w:val="24"/>
          <w:szCs w:val="24"/>
        </w:rPr>
        <w:t>5</w:t>
      </w:r>
    </w:p>
    <w:p w:rsidR="004658F7" w:rsidRPr="009111C5" w:rsidRDefault="004658F7" w:rsidP="00C8650D">
      <w:pPr>
        <w:ind w:left="270" w:hanging="270"/>
        <w:rPr>
          <w:rFonts w:ascii="Times New Roman" w:hAnsi="Times New Roman" w:cs="Times New Roman"/>
          <w:sz w:val="24"/>
        </w:rPr>
      </w:pPr>
      <w:r w:rsidRPr="009111C5">
        <w:rPr>
          <w:rFonts w:ascii="Times New Roman" w:hAnsi="Times New Roman" w:cs="Times New Roman"/>
          <w:sz w:val="24"/>
        </w:rPr>
        <w:t>OPERATOR ECONOMIC</w:t>
      </w:r>
    </w:p>
    <w:p w:rsidR="004658F7" w:rsidRPr="009111C5" w:rsidRDefault="004658F7" w:rsidP="00C8650D">
      <w:pPr>
        <w:ind w:left="270" w:hanging="270"/>
        <w:rPr>
          <w:rFonts w:ascii="Times New Roman" w:hAnsi="Times New Roman" w:cs="Times New Roman"/>
          <w:sz w:val="24"/>
        </w:rPr>
      </w:pPr>
      <w:r w:rsidRPr="009111C5">
        <w:rPr>
          <w:rFonts w:ascii="Times New Roman" w:hAnsi="Times New Roman" w:cs="Times New Roman"/>
          <w:sz w:val="24"/>
        </w:rPr>
        <w:t xml:space="preserve">    ___________________</w:t>
      </w:r>
    </w:p>
    <w:p w:rsidR="004658F7" w:rsidRPr="009111C5" w:rsidRDefault="004658F7" w:rsidP="00C8650D">
      <w:pPr>
        <w:ind w:left="270" w:hanging="270"/>
        <w:rPr>
          <w:rFonts w:ascii="Times New Roman" w:hAnsi="Times New Roman" w:cs="Times New Roman"/>
          <w:sz w:val="24"/>
        </w:rPr>
      </w:pPr>
      <w:r w:rsidRPr="009111C5">
        <w:rPr>
          <w:rFonts w:ascii="Times New Roman" w:hAnsi="Times New Roman" w:cs="Times New Roman"/>
          <w:sz w:val="24"/>
        </w:rPr>
        <w:t xml:space="preserve">    (</w:t>
      </w:r>
      <w:r w:rsidRPr="009111C5">
        <w:rPr>
          <w:rFonts w:ascii="Times New Roman" w:hAnsi="Times New Roman" w:cs="Times New Roman"/>
          <w:i/>
          <w:sz w:val="24"/>
        </w:rPr>
        <w:t>denumirea/numele</w:t>
      </w:r>
      <w:r w:rsidRPr="009111C5">
        <w:rPr>
          <w:rFonts w:ascii="Times New Roman" w:hAnsi="Times New Roman" w:cs="Times New Roman"/>
          <w:sz w:val="24"/>
        </w:rPr>
        <w:t>)</w:t>
      </w:r>
    </w:p>
    <w:p w:rsidR="004658F7" w:rsidRPr="009111C5" w:rsidRDefault="004658F7" w:rsidP="00C8650D">
      <w:pPr>
        <w:ind w:left="270" w:hanging="270"/>
        <w:rPr>
          <w:rFonts w:ascii="Times New Roman" w:eastAsia="MS Mincho" w:hAnsi="Times New Roman" w:cs="Times New Roman"/>
          <w:iCs/>
          <w:sz w:val="24"/>
          <w:lang w:val="it-IT"/>
        </w:rPr>
      </w:pPr>
    </w:p>
    <w:p w:rsidR="004658F7" w:rsidRPr="009111C5" w:rsidRDefault="004658F7" w:rsidP="00C8650D">
      <w:pPr>
        <w:ind w:left="270" w:hanging="270"/>
        <w:jc w:val="both"/>
        <w:rPr>
          <w:rFonts w:ascii="Times New Roman" w:hAnsi="Times New Roman" w:cs="Times New Roman"/>
          <w:sz w:val="24"/>
        </w:rPr>
      </w:pPr>
    </w:p>
    <w:p w:rsidR="004658F7" w:rsidRPr="009111C5" w:rsidRDefault="004658F7" w:rsidP="00C8650D">
      <w:pPr>
        <w:ind w:left="270" w:hanging="270"/>
        <w:jc w:val="both"/>
        <w:rPr>
          <w:rFonts w:ascii="Times New Roman" w:hAnsi="Times New Roman" w:cs="Times New Roman"/>
          <w:sz w:val="24"/>
        </w:rPr>
      </w:pPr>
    </w:p>
    <w:p w:rsidR="004658F7" w:rsidRPr="009111C5" w:rsidRDefault="004658F7" w:rsidP="00C8650D">
      <w:pPr>
        <w:ind w:left="270" w:hanging="270"/>
        <w:jc w:val="both"/>
        <w:rPr>
          <w:rFonts w:ascii="Times New Roman" w:hAnsi="Times New Roman" w:cs="Times New Roman"/>
          <w:sz w:val="24"/>
        </w:rPr>
      </w:pPr>
    </w:p>
    <w:p w:rsidR="004658F7" w:rsidRPr="009111C5" w:rsidRDefault="004658F7" w:rsidP="00C8650D">
      <w:pPr>
        <w:pStyle w:val="Heading1"/>
        <w:numPr>
          <w:ilvl w:val="0"/>
          <w:numId w:val="0"/>
        </w:numPr>
        <w:ind w:left="270" w:hanging="270"/>
        <w:jc w:val="center"/>
        <w:rPr>
          <w:rFonts w:ascii="Times New Roman" w:hAnsi="Times New Roman" w:cs="Times New Roman"/>
          <w:sz w:val="24"/>
          <w:szCs w:val="24"/>
          <w:lang w:val="it-IT"/>
        </w:rPr>
      </w:pPr>
      <w:bookmarkStart w:id="4" w:name="_Toc500430754"/>
      <w:r w:rsidRPr="009111C5">
        <w:rPr>
          <w:rFonts w:ascii="Times New Roman" w:hAnsi="Times New Roman" w:cs="Times New Roman"/>
          <w:sz w:val="24"/>
          <w:szCs w:val="24"/>
          <w:lang w:val="it-IT"/>
        </w:rPr>
        <w:t>DECLARATIE</w:t>
      </w:r>
      <w:r w:rsidR="00E62714" w:rsidRPr="009111C5">
        <w:rPr>
          <w:rFonts w:ascii="Times New Roman" w:hAnsi="Times New Roman" w:cs="Times New Roman"/>
          <w:sz w:val="24"/>
          <w:szCs w:val="24"/>
          <w:lang w:val="it-IT"/>
        </w:rPr>
        <w:t xml:space="preserve"> </w:t>
      </w:r>
      <w:r w:rsidRPr="009111C5">
        <w:rPr>
          <w:rFonts w:ascii="Times New Roman" w:hAnsi="Times New Roman" w:cs="Times New Roman"/>
          <w:sz w:val="24"/>
          <w:szCs w:val="24"/>
          <w:lang w:val="ro-RO"/>
        </w:rPr>
        <w:t>privind respectarea reglementarilor obligatorii in domeniile mediului, social si al relatiilor de munca</w:t>
      </w:r>
      <w:bookmarkEnd w:id="4"/>
    </w:p>
    <w:p w:rsidR="004658F7" w:rsidRPr="009111C5" w:rsidRDefault="004658F7" w:rsidP="00C8650D">
      <w:pPr>
        <w:pStyle w:val="CharChar2CaracterCaracterCharChar1CaracterCaracterCharChar1CaracterCaracterCharCaracterCaracter"/>
        <w:ind w:left="270" w:hanging="270"/>
        <w:rPr>
          <w:b/>
          <w:i/>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7E45CE">
      <w:pPr>
        <w:pStyle w:val="CharChar2CaracterCaracterCharChar1CaracterCaracterCharChar1CaracterCaracterCharCaracterCaracter"/>
        <w:jc w:val="both"/>
        <w:rPr>
          <w:lang w:val="ro-RO"/>
        </w:rPr>
      </w:pPr>
      <w:r w:rsidRPr="009111C5">
        <w:rPr>
          <w:rFonts w:eastAsia="MS Mincho"/>
          <w:lang w:val="ro-RO"/>
        </w:rPr>
        <w:t>Subsemnatul …………………….. (</w:t>
      </w:r>
      <w:r w:rsidRPr="009111C5">
        <w:rPr>
          <w:rFonts w:eastAsia="MS Mincho"/>
          <w:i/>
          <w:lang w:val="ro-RO"/>
        </w:rPr>
        <w:t>nume si prenume in clar a persoanei autorizate</w:t>
      </w:r>
      <w:r w:rsidRPr="009111C5">
        <w:rPr>
          <w:rFonts w:eastAsia="MS Mincho"/>
          <w:lang w:val="ro-RO"/>
        </w:rPr>
        <w:t>), reprezentant al ………………….......……..</w:t>
      </w:r>
      <w:r w:rsidRPr="009111C5" w:rsidDel="007C1DA6">
        <w:rPr>
          <w:lang w:val="ro-RO"/>
        </w:rPr>
        <w:t xml:space="preserve"> </w:t>
      </w:r>
      <w:r w:rsidRPr="009111C5">
        <w:rPr>
          <w:lang w:val="ro-RO"/>
        </w:rPr>
        <w:t>(</w:t>
      </w:r>
      <w:r w:rsidRPr="009111C5">
        <w:rPr>
          <w:i/>
          <w:lang w:val="ro-RO"/>
        </w:rPr>
        <w:t>denumirea ofertantului</w:t>
      </w:r>
      <w:r w:rsidRPr="009111C5">
        <w:rPr>
          <w:lang w:val="ro-RO"/>
        </w:rPr>
        <w:t>) declar pe propria raspundere ca ma angajez, pe parcursul indeplinirii contractului, sa respect obligatiile relevante din domeniile mediului, social si al relatiilor de munca, care sunt in vigoare in Romania.</w:t>
      </w:r>
    </w:p>
    <w:p w:rsidR="004658F7" w:rsidRPr="009111C5" w:rsidRDefault="004658F7" w:rsidP="007E45CE">
      <w:pPr>
        <w:pStyle w:val="CharChar2CaracterCaracterCharChar1CaracterCaracterCharChar1CaracterCaracterCharCaracterCaracter"/>
        <w:jc w:val="both"/>
        <w:rPr>
          <w:lang w:val="ro-RO"/>
        </w:rPr>
      </w:pPr>
    </w:p>
    <w:p w:rsidR="004658F7" w:rsidRPr="009111C5" w:rsidRDefault="004658F7" w:rsidP="007E45CE">
      <w:pPr>
        <w:pStyle w:val="CharChar2CaracterCaracterCharChar1CaracterCaracterCharChar1CaracterCaracterCharCaracterCaracter"/>
        <w:jc w:val="both"/>
        <w:rPr>
          <w:lang w:val="ro-RO"/>
        </w:rPr>
      </w:pPr>
      <w:r w:rsidRPr="009111C5">
        <w:rPr>
          <w:lang w:val="ro-RO"/>
        </w:rPr>
        <w:t xml:space="preserve">De asemenea, declar pe propria raspundere ca la elaborarea ofertei am tinut cont de obligatiile relevante din domeniile mediului, social si al relatiilor de munca. </w:t>
      </w:r>
    </w:p>
    <w:p w:rsidR="004658F7" w:rsidRPr="009111C5" w:rsidRDefault="004658F7" w:rsidP="007E45CE">
      <w:pPr>
        <w:pStyle w:val="CharChar2CaracterCaracterCharChar1CaracterCaracterCharChar1CaracterCaracterCharCaracterCaracter"/>
        <w:jc w:val="both"/>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spacing w:line="360" w:lineRule="auto"/>
        <w:ind w:left="270" w:hanging="270"/>
        <w:jc w:val="both"/>
        <w:rPr>
          <w:rFonts w:ascii="Times New Roman" w:hAnsi="Times New Roman" w:cs="Times New Roman"/>
          <w:sz w:val="24"/>
        </w:rPr>
      </w:pPr>
      <w:r w:rsidRPr="009111C5">
        <w:rPr>
          <w:rFonts w:ascii="Times New Roman" w:hAnsi="Times New Roman" w:cs="Times New Roman"/>
          <w:sz w:val="24"/>
        </w:rPr>
        <w:t>Data completării ___________</w:t>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t xml:space="preserve">                                  </w:t>
      </w:r>
      <w:r w:rsidRPr="009111C5">
        <w:rPr>
          <w:rFonts w:ascii="Times New Roman" w:hAnsi="Times New Roman" w:cs="Times New Roman"/>
          <w:iCs/>
          <w:sz w:val="24"/>
        </w:rPr>
        <w:t>Operator economic</w:t>
      </w:r>
      <w:r w:rsidRPr="009111C5">
        <w:rPr>
          <w:rFonts w:ascii="Times New Roman" w:hAnsi="Times New Roman" w:cs="Times New Roman"/>
          <w:sz w:val="24"/>
        </w:rPr>
        <w:t xml:space="preserve">                                                                                 </w:t>
      </w:r>
    </w:p>
    <w:p w:rsidR="004658F7" w:rsidRPr="009111C5" w:rsidRDefault="004658F7" w:rsidP="00C8650D">
      <w:pPr>
        <w:ind w:left="270" w:hanging="270"/>
        <w:jc w:val="center"/>
        <w:rPr>
          <w:rFonts w:ascii="Times New Roman" w:hAnsi="Times New Roman" w:cs="Times New Roman"/>
          <w:i/>
          <w:iCs/>
          <w:sz w:val="24"/>
        </w:rPr>
      </w:pPr>
      <w:r w:rsidRPr="009111C5">
        <w:rPr>
          <w:rFonts w:ascii="Times New Roman" w:hAnsi="Times New Roman" w:cs="Times New Roman"/>
          <w:i/>
          <w:iCs/>
          <w:sz w:val="24"/>
        </w:rPr>
        <w:t xml:space="preserve">                                                                                                     ..............................</w:t>
      </w:r>
    </w:p>
    <w:p w:rsidR="004658F7" w:rsidRPr="009111C5" w:rsidRDefault="004658F7" w:rsidP="00C8650D">
      <w:pPr>
        <w:ind w:left="270" w:hanging="270"/>
        <w:jc w:val="center"/>
        <w:rPr>
          <w:rFonts w:ascii="Times New Roman" w:hAnsi="Times New Roman" w:cs="Times New Roman"/>
          <w:i/>
          <w:iCs/>
          <w:sz w:val="24"/>
        </w:rPr>
      </w:pPr>
      <w:r w:rsidRPr="009111C5">
        <w:rPr>
          <w:rFonts w:ascii="Times New Roman" w:hAnsi="Times New Roman" w:cs="Times New Roman"/>
          <w:i/>
          <w:iCs/>
          <w:sz w:val="24"/>
        </w:rPr>
        <w:t xml:space="preserve">                                                                                           (semnătura autorizată si stampila )</w:t>
      </w:r>
    </w:p>
    <w:p w:rsidR="004658F7" w:rsidRPr="009111C5" w:rsidRDefault="004658F7" w:rsidP="00C8650D">
      <w:pPr>
        <w:ind w:left="270" w:hanging="270"/>
        <w:rPr>
          <w:rFonts w:ascii="Times New Roman" w:hAnsi="Times New Roman" w:cs="Times New Roman"/>
          <w:sz w:val="24"/>
        </w:rPr>
      </w:pPr>
    </w:p>
    <w:p w:rsidR="004658F7" w:rsidRPr="009111C5" w:rsidRDefault="004658F7" w:rsidP="00C8650D">
      <w:pPr>
        <w:ind w:left="270" w:hanging="270"/>
        <w:rPr>
          <w:rFonts w:ascii="Times New Roman" w:hAnsi="Times New Roman" w:cs="Times New Roman"/>
          <w:sz w:val="24"/>
        </w:rPr>
      </w:pPr>
    </w:p>
    <w:p w:rsidR="004658F7" w:rsidRPr="009111C5" w:rsidRDefault="004658F7" w:rsidP="00C8650D">
      <w:pPr>
        <w:ind w:left="270" w:hanging="270"/>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rPr>
      </w:pPr>
    </w:p>
    <w:p w:rsidR="004658F7" w:rsidRPr="009111C5" w:rsidRDefault="004658F7" w:rsidP="00C8650D">
      <w:pPr>
        <w:ind w:left="270" w:hanging="270"/>
        <w:rPr>
          <w:rFonts w:ascii="Times New Roman" w:hAnsi="Times New Roman" w:cs="Times New Roman"/>
          <w:sz w:val="24"/>
        </w:rPr>
      </w:pPr>
    </w:p>
    <w:p w:rsidR="004658F7" w:rsidRPr="009111C5" w:rsidRDefault="004658F7" w:rsidP="007E45CE">
      <w:pPr>
        <w:jc w:val="both"/>
        <w:rPr>
          <w:rFonts w:ascii="Times New Roman" w:hAnsi="Times New Roman" w:cs="Times New Roman"/>
          <w:b/>
          <w:i/>
          <w:sz w:val="24"/>
        </w:rPr>
      </w:pPr>
      <w:r w:rsidRPr="009111C5">
        <w:rPr>
          <w:rFonts w:ascii="Times New Roman" w:hAnsi="Times New Roman" w:cs="Times New Roman"/>
          <w:i/>
          <w:sz w:val="24"/>
          <w:u w:val="single"/>
        </w:rPr>
        <w:t>NOTA:</w:t>
      </w:r>
      <w:r w:rsidRPr="009111C5">
        <w:rPr>
          <w:rFonts w:ascii="Times New Roman" w:hAnsi="Times New Roman" w:cs="Times New Roman"/>
          <w:sz w:val="24"/>
        </w:rPr>
        <w:t xml:space="preserve"> </w:t>
      </w:r>
      <w:r w:rsidRPr="009111C5">
        <w:rPr>
          <w:rFonts w:ascii="Times New Roman" w:hAnsi="Times New Roman" w:cs="Times New Roman"/>
          <w:b/>
          <w:i/>
          <w:sz w:val="24"/>
        </w:rPr>
        <w:t>Formularul se va completa in cadrul Propunerii tehnice, atat de catre candidat/ofertant, cat si de ofertantul/ofertantii asociati/ subcontractant/subcontractanti si tert/terti sustinator/sustinatori ai candidatului/ofertantului (dupa caz).</w:t>
      </w:r>
    </w:p>
    <w:p w:rsidR="004658F7" w:rsidRPr="009111C5" w:rsidRDefault="004658F7" w:rsidP="00C8650D">
      <w:pPr>
        <w:ind w:left="270" w:hanging="270"/>
        <w:rPr>
          <w:rFonts w:ascii="Times New Roman" w:hAnsi="Times New Roman" w:cs="Times New Roman"/>
          <w:sz w:val="24"/>
        </w:rPr>
      </w:pPr>
    </w:p>
    <w:p w:rsidR="004658F7" w:rsidRPr="009111C5" w:rsidRDefault="004658F7" w:rsidP="00C8650D">
      <w:pPr>
        <w:ind w:left="270" w:hanging="270"/>
        <w:jc w:val="both"/>
        <w:rPr>
          <w:rFonts w:ascii="Times New Roman" w:hAnsi="Times New Roman" w:cs="Times New Roman"/>
          <w:sz w:val="24"/>
          <w:lang w:val="ro-RO"/>
        </w:rPr>
      </w:pPr>
    </w:p>
    <w:p w:rsidR="00FE1EDC" w:rsidRPr="009111C5" w:rsidRDefault="00FE1EDC" w:rsidP="00C8650D">
      <w:pPr>
        <w:pageBreakBefore/>
        <w:ind w:left="270" w:hanging="270"/>
        <w:jc w:val="right"/>
        <w:rPr>
          <w:rFonts w:ascii="Times New Roman" w:hAnsi="Times New Roman" w:cs="Times New Roman"/>
          <w:b/>
          <w:sz w:val="24"/>
          <w:lang w:val="ro-RO"/>
        </w:rPr>
      </w:pPr>
      <w:r w:rsidRPr="009111C5">
        <w:rPr>
          <w:rFonts w:ascii="Times New Roman" w:hAnsi="Times New Roman" w:cs="Times New Roman"/>
          <w:b/>
          <w:sz w:val="24"/>
          <w:lang w:val="ro-RO"/>
        </w:rPr>
        <w:t>Formular nr.</w:t>
      </w:r>
      <w:r w:rsidR="00313769" w:rsidRPr="009111C5">
        <w:rPr>
          <w:rFonts w:ascii="Times New Roman" w:hAnsi="Times New Roman" w:cs="Times New Roman"/>
          <w:b/>
          <w:sz w:val="24"/>
          <w:lang w:val="ro-RO"/>
        </w:rPr>
        <w:t xml:space="preserve"> </w:t>
      </w:r>
      <w:r w:rsidR="00095338" w:rsidRPr="009111C5">
        <w:rPr>
          <w:rFonts w:ascii="Times New Roman" w:hAnsi="Times New Roman" w:cs="Times New Roman"/>
          <w:b/>
          <w:sz w:val="24"/>
          <w:lang w:val="ro-RO"/>
        </w:rPr>
        <w:t>6</w:t>
      </w:r>
    </w:p>
    <w:p w:rsidR="00FE1EDC" w:rsidRPr="009111C5" w:rsidRDefault="00FE1EDC" w:rsidP="00C8650D">
      <w:pPr>
        <w:widowControl/>
        <w:suppressAutoHyphens w:val="0"/>
        <w:ind w:left="270" w:hanging="270"/>
        <w:jc w:val="both"/>
        <w:rPr>
          <w:rFonts w:ascii="Times New Roman" w:eastAsia="Times New Roman" w:hAnsi="Times New Roman" w:cs="Times New Roman"/>
          <w:kern w:val="0"/>
          <w:sz w:val="24"/>
          <w:lang w:val="ro-RO" w:eastAsia="en-US" w:bidi="ar-SA"/>
        </w:rPr>
      </w:pPr>
    </w:p>
    <w:p w:rsidR="00CF6E03" w:rsidRPr="009111C5" w:rsidRDefault="00CF6E03" w:rsidP="00C8650D">
      <w:pPr>
        <w:spacing w:after="120"/>
        <w:ind w:left="270" w:hanging="270"/>
        <w:jc w:val="right"/>
        <w:rPr>
          <w:rFonts w:ascii="Times New Roman" w:hAnsi="Times New Roman" w:cs="Times New Roman"/>
          <w:b/>
          <w:iCs/>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lang w:val="en-US" w:eastAsia="ar-SA"/>
        </w:rPr>
      </w:pPr>
      <w:r w:rsidRPr="009111C5">
        <w:rPr>
          <w:rFonts w:ascii="Times New Roman" w:hAnsi="Times New Roman"/>
          <w:b/>
          <w:sz w:val="24"/>
          <w:lang w:val="en-US" w:eastAsia="ar-SA"/>
        </w:rPr>
        <w:t>Lot 1- „Reabilitare termică imobil Aleea Săgeţii, nr. 5, Sc. A+B</w:t>
      </w: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b/>
          <w:sz w:val="24"/>
          <w:lang w:eastAsia="ar-SA"/>
        </w:rPr>
        <w:t xml:space="preserve"> </w:t>
      </w: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bookmarkStart w:id="5" w:name="_Toc491796659"/>
      <w:r w:rsidRPr="009111C5">
        <w:rPr>
          <w:rFonts w:ascii="Times New Roman" w:hAnsi="Times New Roman"/>
          <w:sz w:val="24"/>
          <w:szCs w:val="24"/>
        </w:rPr>
        <w:t>Date de intrare/introducere despre de Contractan</w:t>
      </w:r>
      <w:bookmarkEnd w:id="5"/>
      <w:r w:rsidRPr="009111C5">
        <w:rPr>
          <w:rFonts w:ascii="Times New Roman" w:hAnsi="Times New Roman"/>
          <w:sz w:val="24"/>
          <w:szCs w:val="24"/>
        </w:rPr>
        <w:t>t;</w:t>
      </w:r>
    </w:p>
    <w:p w:rsidR="00CF6E03" w:rsidRPr="009111C5" w:rsidRDefault="00CF6E03" w:rsidP="00CF6E03">
      <w:pPr>
        <w:pStyle w:val="NoSpacing"/>
        <w:numPr>
          <w:ilvl w:val="0"/>
          <w:numId w:val="31"/>
        </w:numPr>
        <w:jc w:val="both"/>
        <w:rPr>
          <w:rFonts w:ascii="Times New Roman" w:hAnsi="Times New Roman"/>
          <w:sz w:val="24"/>
          <w:szCs w:val="24"/>
        </w:rPr>
      </w:pPr>
      <w:bookmarkStart w:id="6" w:name="_Toc491796660"/>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bookmarkEnd w:id="6"/>
      <w:r w:rsidRPr="009111C5">
        <w:rPr>
          <w:rFonts w:ascii="Times New Roman" w:hAnsi="Times New Roman"/>
          <w:sz w:val="24"/>
          <w:szCs w:val="24"/>
        </w:rPr>
        <w: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pStyle w:val="Subtitle"/>
        <w:ind w:left="-426"/>
        <w:jc w:val="both"/>
        <w:rPr>
          <w:rFonts w:ascii="Times New Roman" w:hAnsi="Times New Roman"/>
        </w:rPr>
      </w:pPr>
    </w:p>
    <w:p w:rsidR="00CF6E03" w:rsidRPr="009111C5" w:rsidRDefault="00CF6E03" w:rsidP="00CF6E03">
      <w:pPr>
        <w:jc w:val="cente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1433BF" w:rsidRPr="009111C5" w:rsidRDefault="001433BF"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pageBreakBefore/>
        <w:ind w:left="270" w:hanging="270"/>
        <w:jc w:val="right"/>
        <w:rPr>
          <w:rFonts w:ascii="Times New Roman" w:hAnsi="Times New Roman" w:cs="Times New Roman"/>
          <w:b/>
          <w:sz w:val="24"/>
          <w:lang w:val="ro-RO"/>
        </w:rPr>
      </w:pPr>
      <w:r w:rsidRPr="009111C5">
        <w:rPr>
          <w:rFonts w:ascii="Times New Roman" w:hAnsi="Times New Roman" w:cs="Times New Roman"/>
          <w:b/>
          <w:sz w:val="24"/>
          <w:lang w:val="ro-RO"/>
        </w:rPr>
        <w:t>Formular nr. 6</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Lot 2- „Reabilitare termică imobil str. Hărniciei, nr. 3, Sc. A+B+C</w:t>
      </w: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b/>
          <w:sz w:val="24"/>
          <w:lang w:eastAsia="ar-SA"/>
        </w:rPr>
        <w:t xml:space="preserve"> </w:t>
      </w: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tabs>
          <w:tab w:val="left" w:pos="9498"/>
        </w:tabs>
        <w:ind w:left="-426"/>
        <w:jc w:val="both"/>
        <w:rPr>
          <w:rFonts w:ascii="Times New Roman" w:hAnsi="Times New Roman"/>
          <w:sz w:val="24"/>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r w:rsidRPr="009111C5">
        <w:rPr>
          <w:rFonts w:ascii="Times New Roman" w:hAnsi="Times New Roman" w:cs="Times New Roman"/>
          <w:sz w:val="24"/>
          <w:lang w:val="ro-RO"/>
        </w:rPr>
        <w:t>Formular 6</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szCs w:val="20"/>
          <w:lang w:val="en-US"/>
        </w:rPr>
      </w:pPr>
      <w:r w:rsidRPr="009111C5">
        <w:rPr>
          <w:rFonts w:ascii="Times New Roman" w:hAnsi="Times New Roman"/>
          <w:b/>
          <w:sz w:val="24"/>
          <w:szCs w:val="20"/>
          <w:lang w:val="en-US"/>
        </w:rPr>
        <w:t>Lot 3- „Reabilitare termică imobil str. Muzicii, nr. 10</w:t>
      </w:r>
    </w:p>
    <w:p w:rsidR="00CF6E03" w:rsidRPr="009111C5" w:rsidRDefault="00CF6E03" w:rsidP="00CF6E03">
      <w:pPr>
        <w:tabs>
          <w:tab w:val="left" w:pos="9498"/>
        </w:tabs>
        <w:ind w:left="-426"/>
        <w:jc w:val="center"/>
        <w:rPr>
          <w:rFonts w:ascii="Times New Roman" w:hAnsi="Times New Roman"/>
          <w:b/>
          <w:sz w:val="20"/>
          <w:szCs w:val="20"/>
          <w:lang w:val="en-US"/>
        </w:rPr>
      </w:pPr>
    </w:p>
    <w:p w:rsidR="00CF6E03" w:rsidRPr="009111C5" w:rsidRDefault="00CF6E03" w:rsidP="00CF6E03">
      <w:pPr>
        <w:tabs>
          <w:tab w:val="left" w:pos="9498"/>
        </w:tabs>
        <w:ind w:left="-426"/>
        <w:jc w:val="center"/>
        <w:rPr>
          <w:rFonts w:ascii="Times New Roman" w:hAnsi="Times New Roman"/>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b/>
          <w:sz w:val="24"/>
          <w:lang w:eastAsia="ar-SA"/>
        </w:rPr>
        <w:t xml:space="preserve"> </w:t>
      </w: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r w:rsidRPr="009111C5">
        <w:rPr>
          <w:rFonts w:ascii="Times New Roman" w:hAnsi="Times New Roman" w:cs="Times New Roman"/>
          <w:sz w:val="24"/>
          <w:lang w:val="ro-RO"/>
        </w:rPr>
        <w:t>Formular 6</w:t>
      </w:r>
    </w:p>
    <w:p w:rsidR="00CF6E03" w:rsidRPr="009111C5" w:rsidRDefault="00CF6E03" w:rsidP="00CF6E03">
      <w:pPr>
        <w:jc w:val="right"/>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lang w:val="en-US" w:eastAsia="ar-SA"/>
        </w:rPr>
      </w:pPr>
      <w:r w:rsidRPr="009111C5">
        <w:rPr>
          <w:rFonts w:ascii="Times New Roman" w:hAnsi="Times New Roman"/>
          <w:b/>
          <w:sz w:val="24"/>
          <w:lang w:val="en-US" w:eastAsia="ar-SA"/>
        </w:rPr>
        <w:t>Lot 4- „Reabilitare termică imobil str. Lacului, nr. 32</w:t>
      </w:r>
    </w:p>
    <w:p w:rsidR="00CF6E03" w:rsidRPr="009111C5" w:rsidRDefault="00CF6E03" w:rsidP="00CF6E03">
      <w:pPr>
        <w:tabs>
          <w:tab w:val="left" w:pos="9498"/>
        </w:tabs>
        <w:ind w:left="-426"/>
        <w:jc w:val="center"/>
        <w:rPr>
          <w:rFonts w:ascii="Times New Roman" w:hAnsi="Times New Roman"/>
          <w:b/>
          <w:sz w:val="24"/>
          <w:lang w:val="en-US" w:eastAsia="ar-SA"/>
        </w:rPr>
      </w:pP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tabs>
          <w:tab w:val="left" w:pos="9498"/>
        </w:tabs>
        <w:autoSpaceDE w:val="0"/>
        <w:autoSpaceDN w:val="0"/>
        <w:adjustRightInd w:val="0"/>
        <w:ind w:left="-426"/>
        <w:jc w:val="both"/>
        <w:rPr>
          <w:rFonts w:ascii="Times New Roman" w:hAnsi="Times New Roman"/>
          <w:sz w:val="24"/>
        </w:rPr>
      </w:pPr>
    </w:p>
    <w:p w:rsidR="00CF6E03" w:rsidRPr="009111C5" w:rsidRDefault="00CF6E03" w:rsidP="00CF6E03">
      <w:pPr>
        <w:jc w:val="right"/>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r w:rsidRPr="009111C5">
        <w:rPr>
          <w:rFonts w:ascii="Times New Roman" w:hAnsi="Times New Roman" w:cs="Times New Roman"/>
          <w:sz w:val="24"/>
          <w:lang w:val="ro-RO"/>
        </w:rPr>
        <w:t>Formular 6</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D67714" w:rsidRPr="009111C5" w:rsidRDefault="00CF6E03" w:rsidP="00D67714">
      <w:pPr>
        <w:tabs>
          <w:tab w:val="left" w:pos="9498"/>
        </w:tabs>
        <w:ind w:left="-426"/>
        <w:jc w:val="center"/>
        <w:rPr>
          <w:rFonts w:ascii="Times New Roman" w:hAnsi="Times New Roman"/>
          <w:b/>
          <w:sz w:val="24"/>
          <w:lang w:eastAsia="ar-SA"/>
        </w:rPr>
      </w:pPr>
      <w:r w:rsidRPr="009111C5">
        <w:rPr>
          <w:rFonts w:ascii="Times New Roman" w:hAnsi="Times New Roman" w:cs="Times New Roman"/>
          <w:sz w:val="24"/>
          <w:lang w:val="ro-RO"/>
        </w:rPr>
        <w:tab/>
      </w:r>
      <w:r w:rsidR="00D67714"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32"/>
          <w:lang w:eastAsia="ar-SA"/>
        </w:rPr>
      </w:pPr>
      <w:r w:rsidRPr="009111C5">
        <w:rPr>
          <w:rFonts w:ascii="Times New Roman" w:hAnsi="Times New Roman"/>
          <w:b/>
          <w:sz w:val="24"/>
          <w:szCs w:val="20"/>
          <w:lang w:val="en-US"/>
        </w:rPr>
        <w:t>Lot 5- „Reabilitare termică imobil str. Pogonici, nr. 2, Sc. A+B</w:t>
      </w:r>
    </w:p>
    <w:p w:rsidR="00CF6E03" w:rsidRPr="009111C5" w:rsidRDefault="00CF6E03" w:rsidP="00CF6E03">
      <w:pPr>
        <w:tabs>
          <w:tab w:val="left" w:pos="9498"/>
        </w:tabs>
        <w:ind w:left="-426"/>
        <w:jc w:val="both"/>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tabs>
          <w:tab w:val="left" w:pos="3306"/>
        </w:tabs>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sectPr w:rsidR="00CF6E03" w:rsidRPr="009111C5" w:rsidSect="003C5380">
          <w:headerReference w:type="default" r:id="rId7"/>
          <w:footerReference w:type="default" r:id="rId8"/>
          <w:pgSz w:w="11907" w:h="16840" w:code="9"/>
          <w:pgMar w:top="1243" w:right="964" w:bottom="1418" w:left="1418" w:header="578" w:footer="539" w:gutter="0"/>
          <w:pgNumType w:start="1"/>
          <w:cols w:space="708"/>
          <w:titlePg/>
          <w:docGrid w:linePitch="360"/>
        </w:sectPr>
      </w:pPr>
    </w:p>
    <w:p w:rsidR="00CF6E03" w:rsidRPr="001D34A9" w:rsidRDefault="00CF6E03" w:rsidP="00CF6E03">
      <w:pPr>
        <w:pageBreakBefore/>
        <w:spacing w:after="120"/>
        <w:ind w:left="270" w:hanging="270"/>
        <w:jc w:val="right"/>
        <w:rPr>
          <w:rFonts w:ascii="Times New Roman" w:hAnsi="Times New Roman" w:cs="Times New Roman"/>
          <w:b/>
          <w:iCs/>
          <w:sz w:val="24"/>
          <w:lang w:val="ro-RO"/>
        </w:rPr>
      </w:pPr>
      <w:bookmarkStart w:id="7" w:name="_Toc168995083"/>
      <w:bookmarkStart w:id="8" w:name="_Toc110162055"/>
      <w:bookmarkStart w:id="9" w:name="_Toc110162232"/>
      <w:bookmarkStart w:id="10" w:name="_Toc110162345"/>
      <w:bookmarkStart w:id="11" w:name="_Toc110227214"/>
      <w:bookmarkStart w:id="12" w:name="_Toc110316511"/>
      <w:bookmarkStart w:id="13" w:name="_Toc110316582"/>
      <w:bookmarkStart w:id="14" w:name="_Toc110227221"/>
      <w:bookmarkStart w:id="15" w:name="_Toc110316518"/>
      <w:bookmarkStart w:id="16" w:name="_Toc110316589"/>
      <w:bookmarkStart w:id="17" w:name="_Toc110162071"/>
      <w:bookmarkStart w:id="18" w:name="_Toc110162248"/>
      <w:bookmarkStart w:id="19" w:name="_Toc110162361"/>
      <w:bookmarkStart w:id="20" w:name="_Toc110227237"/>
      <w:bookmarkStart w:id="21" w:name="_Toc110316534"/>
      <w:bookmarkStart w:id="22" w:name="_Toc11031660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1D34A9">
        <w:rPr>
          <w:rFonts w:ascii="Times New Roman" w:hAnsi="Times New Roman" w:cs="Times New Roman"/>
          <w:b/>
          <w:iCs/>
          <w:sz w:val="24"/>
          <w:lang w:val="ro-RO"/>
        </w:rPr>
        <w:t>Formular nr. 7</w:t>
      </w:r>
    </w:p>
    <w:p w:rsidR="00CF6E03" w:rsidRPr="001D34A9" w:rsidRDefault="00CF6E03" w:rsidP="00CF6E03">
      <w:pPr>
        <w:rPr>
          <w:rFonts w:ascii="Times New Roman" w:hAnsi="Times New Roman" w:cs="Times New Roman"/>
          <w:sz w:val="24"/>
          <w:lang w:val="ro-RO"/>
        </w:rPr>
      </w:pPr>
    </w:p>
    <w:p w:rsidR="00CF6E03" w:rsidRPr="001D34A9" w:rsidRDefault="00CF6E03" w:rsidP="00CF6E03">
      <w:pPr>
        <w:rPr>
          <w:rFonts w:ascii="Times New Roman" w:hAnsi="Times New Roman" w:cs="Times New Roman"/>
          <w:sz w:val="24"/>
          <w:lang w:val="ro-RO"/>
        </w:rPr>
      </w:pPr>
    </w:p>
    <w:p w:rsidR="00CF6E03" w:rsidRPr="001D34A9" w:rsidRDefault="00CF6E03" w:rsidP="00CF6E03">
      <w:pPr>
        <w:rPr>
          <w:rFonts w:ascii="Times New Roman" w:hAnsi="Times New Roman" w:cs="Times New Roman"/>
          <w:sz w:val="24"/>
          <w:lang w:val="ro-RO"/>
        </w:rPr>
      </w:pPr>
    </w:p>
    <w:p w:rsidR="00CF6E03" w:rsidRPr="001D34A9" w:rsidRDefault="00CF6E03" w:rsidP="00CF6E03">
      <w:pPr>
        <w:rPr>
          <w:rFonts w:ascii="Times New Roman" w:hAnsi="Times New Roman" w:cs="Times New Roman"/>
          <w:sz w:val="24"/>
          <w:lang w:val="ro-RO"/>
        </w:rPr>
      </w:pPr>
    </w:p>
    <w:p w:rsidR="009111C5" w:rsidRPr="001D34A9" w:rsidRDefault="009111C5" w:rsidP="009111C5">
      <w:pPr>
        <w:pStyle w:val="Heading1"/>
        <w:numPr>
          <w:ilvl w:val="0"/>
          <w:numId w:val="0"/>
        </w:numPr>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1- „Reabilitare termică imobil Aleea Săgeţii, nr. 5, Sc. A+B</w:t>
      </w: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 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Ofertantul are obligatia de a se incadra in valoarea estimată pentru contractul de executie lucrari de </w:t>
      </w:r>
      <w:r w:rsidR="001D34A9" w:rsidRPr="001D34A9">
        <w:rPr>
          <w:rFonts w:ascii="Times New Roman" w:hAnsi="Times New Roman"/>
          <w:sz w:val="24"/>
          <w:szCs w:val="24"/>
        </w:rPr>
        <w:t>397</w:t>
      </w:r>
      <w:r w:rsidR="0092082B" w:rsidRPr="001D34A9">
        <w:rPr>
          <w:rFonts w:ascii="Times New Roman" w:hAnsi="Times New Roman"/>
          <w:sz w:val="24"/>
          <w:szCs w:val="24"/>
        </w:rPr>
        <w:t>.757,10</w:t>
      </w:r>
      <w:r w:rsidRPr="001D34A9">
        <w:rPr>
          <w:rFonts w:ascii="Times New Roman" w:hAnsi="Times New Roman"/>
          <w:b w:val="0"/>
          <w:sz w:val="24"/>
          <w:szCs w:val="24"/>
        </w:rPr>
        <w:t xml:space="preserve"> lei, fara TVA.</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4,</w:t>
      </w:r>
      <w:r w:rsidR="0092082B" w:rsidRPr="001D34A9">
        <w:rPr>
          <w:rFonts w:ascii="Times New Roman" w:hAnsi="Times New Roman"/>
          <w:sz w:val="24"/>
          <w:szCs w:val="24"/>
        </w:rPr>
        <w:t>36</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p>
    <w:p w:rsidR="00D632A2" w:rsidRPr="001D34A9" w:rsidRDefault="00D632A2"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nr.7</w:t>
      </w: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NoSpacing"/>
        <w:ind w:left="-426"/>
        <w:jc w:val="center"/>
        <w:rPr>
          <w:rFonts w:ascii="Times New Roman" w:hAnsi="Times New Roman"/>
          <w:sz w:val="24"/>
          <w:szCs w:val="24"/>
        </w:rPr>
      </w:pPr>
      <w:r w:rsidRPr="001D34A9">
        <w:rPr>
          <w:rFonts w:ascii="Times New Roman" w:hAnsi="Times New Roman"/>
          <w:sz w:val="24"/>
          <w:szCs w:val="24"/>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2- „Reabilitare termică imobil str. Hărniciei, nr. 3, Sc. A+B+C</w:t>
      </w:r>
    </w:p>
    <w:p w:rsidR="009111C5" w:rsidRPr="001D34A9" w:rsidRDefault="009111C5" w:rsidP="009111C5">
      <w:pPr>
        <w:rPr>
          <w:lang w:eastAsia="ar-SA"/>
        </w:rPr>
      </w:pP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p>
    <w:p w:rsidR="009111C5" w:rsidRPr="001D34A9" w:rsidRDefault="009111C5" w:rsidP="009111C5">
      <w:pPr>
        <w:pStyle w:val="Heading1"/>
        <w:numPr>
          <w:ilvl w:val="0"/>
          <w:numId w:val="0"/>
        </w:numPr>
        <w:spacing w:before="0"/>
        <w:ind w:left="-426" w:firstLine="426"/>
        <w:jc w:val="both"/>
        <w:rPr>
          <w:rFonts w:ascii="Times New Roman" w:hAnsi="Times New Roman"/>
          <w:sz w:val="24"/>
          <w:szCs w:val="24"/>
        </w:rPr>
      </w:pPr>
      <w:r w:rsidRPr="001D34A9">
        <w:rPr>
          <w:rFonts w:ascii="Times New Roman" w:hAnsi="Times New Roman"/>
          <w:b w:val="0"/>
          <w:sz w:val="24"/>
          <w:szCs w:val="24"/>
        </w:rPr>
        <w:t>Ofertantul are obligatia de a se incadra in valoarea estimată pentru contractul de executie lucrari de</w:t>
      </w:r>
      <w:r w:rsidRPr="001D34A9">
        <w:rPr>
          <w:rFonts w:ascii="Times New Roman" w:hAnsi="Times New Roman"/>
          <w:sz w:val="24"/>
          <w:szCs w:val="24"/>
        </w:rPr>
        <w:t xml:space="preserve"> </w:t>
      </w:r>
      <w:r w:rsidR="0092082B" w:rsidRPr="001D34A9">
        <w:rPr>
          <w:rFonts w:ascii="Times New Roman" w:hAnsi="Times New Roman"/>
          <w:sz w:val="24"/>
          <w:szCs w:val="24"/>
        </w:rPr>
        <w:t xml:space="preserve">701.654,78 </w:t>
      </w:r>
      <w:r w:rsidRPr="001D34A9">
        <w:rPr>
          <w:rFonts w:ascii="Times New Roman" w:hAnsi="Times New Roman"/>
          <w:sz w:val="24"/>
          <w:szCs w:val="24"/>
        </w:rPr>
        <w:t xml:space="preserve">lei, </w:t>
      </w:r>
      <w:r w:rsidRPr="001D34A9">
        <w:rPr>
          <w:rFonts w:ascii="Times New Roman" w:hAnsi="Times New Roman"/>
          <w:b w:val="0"/>
          <w:sz w:val="24"/>
          <w:szCs w:val="24"/>
        </w:rPr>
        <w:t>fara TVA.</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2,</w:t>
      </w:r>
      <w:r w:rsidR="0092082B" w:rsidRPr="001D34A9">
        <w:rPr>
          <w:rFonts w:ascii="Times New Roman" w:hAnsi="Times New Roman"/>
          <w:sz w:val="24"/>
          <w:szCs w:val="24"/>
        </w:rPr>
        <w:t xml:space="preserve">66 </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nr.7</w:t>
      </w: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3- „Reabilitare termică imobil str. Muzicii, nr. 10</w:t>
      </w: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 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Ofertantul are obligatia de a se incadra in valoarea estimată pentru contractul de executie lucrari de </w:t>
      </w:r>
      <w:r w:rsidR="0092082B" w:rsidRPr="001D34A9">
        <w:rPr>
          <w:rFonts w:ascii="Times New Roman" w:hAnsi="Times New Roman"/>
          <w:sz w:val="24"/>
          <w:szCs w:val="24"/>
        </w:rPr>
        <w:t>309.721,31</w:t>
      </w:r>
      <w:r w:rsidRPr="001D34A9">
        <w:rPr>
          <w:rFonts w:ascii="Times New Roman" w:hAnsi="Times New Roman"/>
          <w:b w:val="0"/>
          <w:sz w:val="24"/>
          <w:szCs w:val="24"/>
        </w:rPr>
        <w:t xml:space="preserve"> lei, fara TVA.</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1,</w:t>
      </w:r>
      <w:r w:rsidR="0092082B" w:rsidRPr="001D34A9">
        <w:rPr>
          <w:rFonts w:ascii="Times New Roman" w:hAnsi="Times New Roman"/>
          <w:sz w:val="24"/>
          <w:szCs w:val="24"/>
        </w:rPr>
        <w:t>35</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 (1), lit. e) si f) din Legea 98/2016 si conform prevederilor contractuale, daca va fi cazul.</w:t>
      </w: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 7</w:t>
      </w: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4- „Reabilitare termică imobil str. Lacului, nr. 32</w:t>
      </w:r>
    </w:p>
    <w:p w:rsidR="009111C5" w:rsidRPr="001D34A9" w:rsidRDefault="009111C5" w:rsidP="009111C5">
      <w:pPr>
        <w:pStyle w:val="Heading1"/>
        <w:numPr>
          <w:ilvl w:val="0"/>
          <w:numId w:val="0"/>
        </w:numPr>
        <w:spacing w:before="0"/>
        <w:ind w:left="-426" w:firstLine="426"/>
        <w:jc w:val="both"/>
        <w:rPr>
          <w:rFonts w:ascii="Times New Roman" w:hAnsi="Times New Roman"/>
          <w:bCs w:val="0"/>
          <w:sz w:val="24"/>
          <w:szCs w:val="24"/>
        </w:rPr>
      </w:pPr>
    </w:p>
    <w:p w:rsidR="009111C5" w:rsidRPr="001D34A9" w:rsidRDefault="009111C5" w:rsidP="009111C5"/>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bCs w:val="0"/>
          <w:sz w:val="24"/>
          <w:szCs w:val="24"/>
        </w:rPr>
        <w:t>Ofertantul va anexa urmatoarele documente, in conformitate cu HG 907/2016:</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bCs w:val="0"/>
          <w:sz w:val="24"/>
          <w:szCs w:val="24"/>
        </w:rPr>
        <w:t xml:space="preserve">Ofertantul are obligatia de a se incadra in valoarea estimată pentru contractul de executie lucrari de </w:t>
      </w:r>
      <w:r w:rsidR="0092082B" w:rsidRPr="001D34A9">
        <w:rPr>
          <w:rFonts w:ascii="Times New Roman" w:hAnsi="Times New Roman"/>
          <w:bCs w:val="0"/>
          <w:sz w:val="24"/>
          <w:szCs w:val="24"/>
        </w:rPr>
        <w:t>365.694,60</w:t>
      </w:r>
      <w:r w:rsidRPr="001D34A9">
        <w:rPr>
          <w:rFonts w:ascii="Times New Roman" w:hAnsi="Times New Roman"/>
          <w:b w:val="0"/>
          <w:bCs w:val="0"/>
          <w:sz w:val="24"/>
          <w:szCs w:val="24"/>
        </w:rPr>
        <w:t xml:space="preserve"> lei, fara TVA.</w:t>
      </w:r>
    </w:p>
    <w:p w:rsidR="009111C5" w:rsidRPr="001D34A9" w:rsidRDefault="009111C5" w:rsidP="009111C5">
      <w:pPr>
        <w:pStyle w:val="Heading1"/>
        <w:numPr>
          <w:ilvl w:val="0"/>
          <w:numId w:val="0"/>
        </w:numPr>
        <w:ind w:left="-426" w:firstLine="426"/>
        <w:jc w:val="both"/>
        <w:rPr>
          <w:rFonts w:ascii="Times New Roman" w:hAnsi="Times New Roman"/>
          <w:b w:val="0"/>
          <w:bCs w:val="0"/>
          <w:sz w:val="24"/>
          <w:szCs w:val="24"/>
        </w:rPr>
      </w:pPr>
      <w:r w:rsidRPr="001D34A9">
        <w:rPr>
          <w:rFonts w:ascii="Times New Roman" w:hAnsi="Times New Roman"/>
          <w:b w:val="0"/>
          <w:bCs w:val="0"/>
          <w:sz w:val="24"/>
          <w:szCs w:val="24"/>
        </w:rPr>
        <w:t xml:space="preserve">Valoarea cheltuielilor diverse si neprevazute este inclusa in bugetul proiectului, calculata conform legii, in limita a </w:t>
      </w:r>
      <w:r w:rsidRPr="001D34A9">
        <w:rPr>
          <w:rFonts w:ascii="Times New Roman" w:hAnsi="Times New Roman"/>
          <w:bCs w:val="0"/>
          <w:sz w:val="24"/>
          <w:szCs w:val="24"/>
        </w:rPr>
        <w:t>0,</w:t>
      </w:r>
      <w:r w:rsidR="0092082B" w:rsidRPr="001D34A9">
        <w:rPr>
          <w:rFonts w:ascii="Times New Roman" w:hAnsi="Times New Roman"/>
          <w:bCs w:val="0"/>
          <w:sz w:val="24"/>
          <w:szCs w:val="24"/>
        </w:rPr>
        <w:t xml:space="preserve">29 </w:t>
      </w:r>
      <w:r w:rsidRPr="001D34A9">
        <w:rPr>
          <w:rFonts w:ascii="Times New Roman" w:hAnsi="Times New Roman"/>
          <w:bCs w:val="0"/>
          <w:sz w:val="24"/>
          <w:szCs w:val="24"/>
        </w:rPr>
        <w:t>%</w:t>
      </w:r>
      <w:r w:rsidRPr="001D34A9">
        <w:rPr>
          <w:rFonts w:ascii="Times New Roman" w:hAnsi="Times New Roman"/>
          <w:b w:val="0"/>
          <w:bCs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p>
    <w:p w:rsidR="009111C5" w:rsidRPr="001D34A9" w:rsidRDefault="009111C5" w:rsidP="009111C5">
      <w:pPr>
        <w:jc w:val="center"/>
        <w:rPr>
          <w:rFonts w:ascii="Times New Roman" w:hAnsi="Times New Roman" w:cs="Times New Roman"/>
          <w:sz w:val="24"/>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1D34A9" w:rsidRDefault="009111C5" w:rsidP="009111C5">
      <w:pPr>
        <w:jc w:val="center"/>
        <w:rPr>
          <w:rFonts w:ascii="Times New Roman" w:hAnsi="Times New Roman" w:cs="Times New Roman"/>
          <w:sz w:val="24"/>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 7</w:t>
      </w: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5- „Reabilitare termică imobil str. Pogonici, nr. 2, Sc. A+B</w:t>
      </w: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 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Ofertantul are obligatia de a se incadra in valoarea estimată pentru contractul de executie lucrari de </w:t>
      </w:r>
      <w:r w:rsidR="0092082B" w:rsidRPr="001D34A9">
        <w:rPr>
          <w:rFonts w:ascii="Times New Roman" w:hAnsi="Times New Roman"/>
          <w:sz w:val="24"/>
          <w:szCs w:val="24"/>
        </w:rPr>
        <w:t>502.018,39</w:t>
      </w:r>
      <w:r w:rsidRPr="001D34A9">
        <w:rPr>
          <w:rFonts w:ascii="Times New Roman" w:hAnsi="Times New Roman"/>
          <w:b w:val="0"/>
          <w:sz w:val="24"/>
          <w:szCs w:val="24"/>
        </w:rPr>
        <w:t xml:space="preserve"> lei, fara TVA.</w:t>
      </w:r>
    </w:p>
    <w:p w:rsidR="009111C5" w:rsidRPr="009111C5"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0,3</w:t>
      </w:r>
      <w:r w:rsidR="0092082B" w:rsidRPr="001D34A9">
        <w:rPr>
          <w:rFonts w:ascii="Times New Roman" w:hAnsi="Times New Roman"/>
          <w:sz w:val="24"/>
          <w:szCs w:val="24"/>
        </w:rPr>
        <w:t xml:space="preserve">4 </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9111C5" w:rsidRDefault="009111C5" w:rsidP="009111C5">
      <w:pPr>
        <w:pStyle w:val="Heading1"/>
        <w:numPr>
          <w:ilvl w:val="0"/>
          <w:numId w:val="0"/>
        </w:numPr>
        <w:tabs>
          <w:tab w:val="left" w:pos="9498"/>
        </w:tabs>
        <w:ind w:left="-426"/>
        <w:rPr>
          <w:rFonts w:ascii="Times New Roman" w:hAnsi="Times New Roman"/>
          <w:b w:val="0"/>
          <w:sz w:val="24"/>
          <w:szCs w:val="24"/>
        </w:rPr>
      </w:pPr>
    </w:p>
    <w:p w:rsidR="009111C5" w:rsidRPr="009111C5" w:rsidRDefault="009111C5" w:rsidP="009111C5">
      <w:pPr>
        <w:jc w:val="center"/>
        <w:rPr>
          <w:rFonts w:ascii="Times New Roman" w:hAnsi="Times New Roman" w:cs="Times New Roman"/>
          <w:sz w:val="24"/>
          <w:lang w:val="ro-RO"/>
        </w:rPr>
      </w:pPr>
    </w:p>
    <w:p w:rsidR="00134C01" w:rsidRPr="009111C5" w:rsidRDefault="00CF6E03" w:rsidP="00C8650D">
      <w:pPr>
        <w:pageBreakBefore/>
        <w:spacing w:after="120"/>
        <w:ind w:left="270" w:hanging="270"/>
        <w:jc w:val="right"/>
        <w:rPr>
          <w:rFonts w:ascii="Times New Roman" w:hAnsi="Times New Roman" w:cs="Times New Roman"/>
          <w:b/>
          <w:iCs/>
          <w:sz w:val="24"/>
          <w:lang w:val="ro-RO"/>
        </w:rPr>
      </w:pPr>
      <w:r w:rsidRPr="009111C5">
        <w:rPr>
          <w:rFonts w:ascii="Times New Roman" w:hAnsi="Times New Roman" w:cs="Times New Roman"/>
          <w:b/>
          <w:iCs/>
          <w:sz w:val="24"/>
          <w:lang w:val="ro-RO"/>
        </w:rPr>
        <w:t>For</w:t>
      </w:r>
      <w:r w:rsidR="00134C01" w:rsidRPr="009111C5">
        <w:rPr>
          <w:rFonts w:ascii="Times New Roman" w:hAnsi="Times New Roman" w:cs="Times New Roman"/>
          <w:b/>
          <w:iCs/>
          <w:sz w:val="24"/>
          <w:lang w:val="ro-RO"/>
        </w:rPr>
        <w:t xml:space="preserve">mular nr. </w:t>
      </w:r>
      <w:r w:rsidRPr="009111C5">
        <w:rPr>
          <w:rFonts w:ascii="Times New Roman" w:hAnsi="Times New Roman" w:cs="Times New Roman"/>
          <w:b/>
          <w:iCs/>
          <w:sz w:val="24"/>
          <w:lang w:val="ro-RO"/>
        </w:rPr>
        <w:t>8</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Operatorul economic</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w:t>
      </w:r>
    </w:p>
    <w:p w:rsidR="00134C01" w:rsidRPr="009111C5" w:rsidRDefault="00134C01" w:rsidP="00C8650D">
      <w:pPr>
        <w:autoSpaceDE w:val="0"/>
        <w:spacing w:after="60"/>
        <w:ind w:left="270" w:hanging="270"/>
        <w:jc w:val="both"/>
        <w:rPr>
          <w:rFonts w:ascii="Times New Roman" w:eastAsia="Times New Roman" w:hAnsi="Times New Roman" w:cs="Times New Roman"/>
          <w:i/>
          <w:kern w:val="0"/>
          <w:sz w:val="24"/>
          <w:lang w:val="ro-RO" w:eastAsia="en-US" w:bidi="ar-SA"/>
        </w:rPr>
      </w:pPr>
      <w:r w:rsidRPr="009111C5">
        <w:rPr>
          <w:rFonts w:ascii="Times New Roman" w:eastAsia="Times New Roman" w:hAnsi="Times New Roman" w:cs="Times New Roman"/>
          <w:i/>
          <w:kern w:val="0"/>
          <w:sz w:val="24"/>
          <w:lang w:val="ro-RO" w:eastAsia="en-US" w:bidi="ar-SA"/>
        </w:rPr>
        <w:t>(denumirea/numele)</w:t>
      </w:r>
    </w:p>
    <w:p w:rsidR="00134C01" w:rsidRPr="009111C5" w:rsidRDefault="00134C01" w:rsidP="00C8650D">
      <w:pPr>
        <w:pStyle w:val="Heading1"/>
        <w:numPr>
          <w:ilvl w:val="0"/>
          <w:numId w:val="0"/>
        </w:numPr>
        <w:ind w:left="270" w:hanging="270"/>
        <w:jc w:val="center"/>
        <w:rPr>
          <w:rFonts w:ascii="Times New Roman" w:hAnsi="Times New Roman" w:cs="Times New Roman"/>
          <w:kern w:val="0"/>
          <w:sz w:val="24"/>
          <w:szCs w:val="24"/>
          <w:lang w:val="ro-RO" w:eastAsia="ro-RO" w:bidi="ar-SA"/>
        </w:rPr>
      </w:pPr>
      <w:bookmarkStart w:id="23" w:name="_Toc500430759"/>
      <w:r w:rsidRPr="009111C5">
        <w:rPr>
          <w:rFonts w:ascii="Times New Roman" w:hAnsi="Times New Roman" w:cs="Times New Roman"/>
          <w:kern w:val="0"/>
          <w:sz w:val="24"/>
          <w:szCs w:val="24"/>
          <w:lang w:val="ro-RO" w:eastAsia="ro-RO" w:bidi="ar-SA"/>
        </w:rPr>
        <w:t>FORMULARUL DE OFERTA</w:t>
      </w:r>
      <w:bookmarkEnd w:id="23"/>
      <w:r w:rsidR="00552D19" w:rsidRPr="009111C5">
        <w:rPr>
          <w:rFonts w:ascii="Times New Roman" w:hAnsi="Times New Roman" w:cs="Times New Roman"/>
          <w:kern w:val="0"/>
          <w:sz w:val="24"/>
          <w:szCs w:val="24"/>
          <w:lang w:val="ro-RO" w:eastAsia="ro-RO" w:bidi="ar-SA"/>
        </w:rPr>
        <w:t xml:space="preserve"> aferent LOT .......................</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Către ....................................................................................................</w:t>
      </w:r>
    </w:p>
    <w:p w:rsidR="00134C01" w:rsidRPr="009111C5" w:rsidRDefault="00F6730F"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i/>
          <w:kern w:val="0"/>
          <w:sz w:val="24"/>
          <w:lang w:val="ro-RO" w:eastAsia="en-US" w:bidi="ar-SA"/>
        </w:rPr>
        <w:t xml:space="preserve"> </w:t>
      </w:r>
      <w:r w:rsidR="00134C01" w:rsidRPr="009111C5">
        <w:rPr>
          <w:rFonts w:ascii="Times New Roman" w:eastAsia="Times New Roman" w:hAnsi="Times New Roman" w:cs="Times New Roman"/>
          <w:kern w:val="0"/>
          <w:sz w:val="24"/>
          <w:lang w:val="ro-RO" w:eastAsia="en-US" w:bidi="ar-SA"/>
        </w:rPr>
        <w:t>(denumirea autorităţii contractante şi adresa completă)</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Examinând documentaţia de atribuire, subsemnaţii, reprezentanţi ai ofertantului</w:t>
      </w:r>
      <w:r w:rsidR="00F6730F" w:rsidRPr="009111C5">
        <w:rPr>
          <w:rFonts w:ascii="Times New Roman" w:eastAsia="Times New Roman" w:hAnsi="Times New Roman" w:cs="Times New Roman"/>
          <w:kern w:val="0"/>
          <w:sz w:val="24"/>
          <w:lang w:val="ro-RO" w:eastAsia="en-US" w:bidi="ar-SA"/>
        </w:rPr>
        <w:t xml:space="preserve"> </w:t>
      </w:r>
      <w:r w:rsidRPr="009111C5">
        <w:rPr>
          <w:rFonts w:ascii="Times New Roman" w:eastAsia="Times New Roman" w:hAnsi="Times New Roman" w:cs="Times New Roman"/>
          <w:kern w:val="0"/>
          <w:sz w:val="24"/>
          <w:lang w:val="ro-RO" w:eastAsia="en-US" w:bidi="ar-SA"/>
        </w:rPr>
        <w:t>............................................... (denumirea/numele ofertantului) ne oferim ca, în conformitate cu prevederile şi cerinţele cuprinse în documentaţia mai sus menţionată, sa</w:t>
      </w:r>
      <w:r w:rsidR="00630F63" w:rsidRPr="009111C5">
        <w:rPr>
          <w:rFonts w:ascii="Times New Roman" w:eastAsia="Times New Roman" w:hAnsi="Times New Roman" w:cs="Times New Roman"/>
          <w:kern w:val="0"/>
          <w:sz w:val="24"/>
          <w:lang w:val="ro-RO" w:eastAsia="en-US" w:bidi="ar-SA"/>
        </w:rPr>
        <w:t xml:space="preserve"> realizăm activitățile contractului</w:t>
      </w:r>
      <w:r w:rsidRPr="009111C5">
        <w:rPr>
          <w:rFonts w:ascii="Times New Roman" w:eastAsia="Times New Roman" w:hAnsi="Times New Roman" w:cs="Times New Roman"/>
          <w:kern w:val="0"/>
          <w:sz w:val="24"/>
          <w:lang w:val="ro-RO" w:eastAsia="en-US" w:bidi="ar-SA"/>
        </w:rPr>
        <w:t xml:space="preserve"> </w:t>
      </w:r>
      <w:r w:rsidR="00486D22" w:rsidRPr="009111C5">
        <w:rPr>
          <w:rFonts w:ascii="Times New Roman" w:eastAsia="Times New Roman" w:hAnsi="Times New Roman" w:cs="Times New Roman"/>
          <w:kern w:val="0"/>
          <w:sz w:val="24"/>
          <w:lang w:val="ro-RO" w:eastAsia="en-US" w:bidi="ar-SA"/>
        </w:rPr>
        <w:t xml:space="preserve">de lucrari </w:t>
      </w:r>
      <w:r w:rsidR="00552D19" w:rsidRPr="009111C5">
        <w:rPr>
          <w:rFonts w:ascii="Times New Roman" w:eastAsia="Times New Roman" w:hAnsi="Times New Roman" w:cs="Times New Roman"/>
          <w:kern w:val="0"/>
          <w:sz w:val="24"/>
          <w:lang w:val="ro-RO" w:eastAsia="en-US" w:bidi="ar-SA"/>
        </w:rPr>
        <w:t>aferent LOT .............</w:t>
      </w:r>
      <w:r w:rsidR="005236D7" w:rsidRPr="009111C5">
        <w:rPr>
          <w:rFonts w:ascii="Times New Roman" w:eastAsia="Times New Roman" w:hAnsi="Times New Roman" w:cs="Times New Roman"/>
          <w:kern w:val="0"/>
          <w:sz w:val="24"/>
          <w:lang w:val="ro-RO" w:eastAsia="en-US" w:bidi="ar-SA"/>
        </w:rPr>
        <w:t xml:space="preserve"> </w:t>
      </w:r>
      <w:r w:rsidRPr="009111C5">
        <w:rPr>
          <w:rFonts w:ascii="Times New Roman" w:eastAsia="Times New Roman" w:hAnsi="Times New Roman" w:cs="Times New Roman"/>
          <w:kern w:val="0"/>
          <w:sz w:val="24"/>
          <w:lang w:val="ro-RO" w:eastAsia="en-US" w:bidi="ar-SA"/>
        </w:rPr>
        <w:t>...............................................</w:t>
      </w:r>
      <w:r w:rsidRPr="009111C5">
        <w:rPr>
          <w:rFonts w:ascii="Times New Roman" w:eastAsia="Times New Roman" w:hAnsi="Times New Roman" w:cs="Times New Roman"/>
          <w:i/>
          <w:kern w:val="0"/>
          <w:sz w:val="24"/>
          <w:lang w:val="ro-RO" w:eastAsia="en-US" w:bidi="ar-SA"/>
        </w:rPr>
        <w:t xml:space="preserve"> </w:t>
      </w:r>
      <w:r w:rsidRPr="009111C5">
        <w:rPr>
          <w:rFonts w:ascii="Times New Roman" w:eastAsia="Times New Roman" w:hAnsi="Times New Roman" w:cs="Times New Roman"/>
          <w:kern w:val="0"/>
          <w:sz w:val="24"/>
          <w:lang w:val="ro-RO" w:eastAsia="en-US" w:bidi="ar-SA"/>
        </w:rPr>
        <w:t>(denumirea obiectivului) pentru suma de .................</w:t>
      </w:r>
      <w:r w:rsidR="0034372E" w:rsidRPr="009111C5">
        <w:rPr>
          <w:rFonts w:ascii="Times New Roman" w:eastAsia="Times New Roman" w:hAnsi="Times New Roman" w:cs="Times New Roman"/>
          <w:kern w:val="0"/>
          <w:sz w:val="24"/>
          <w:lang w:val="ro-RO" w:eastAsia="en-US" w:bidi="ar-SA"/>
        </w:rPr>
        <w:t xml:space="preserve"> LEI</w:t>
      </w:r>
      <w:r w:rsidRPr="009111C5">
        <w:rPr>
          <w:rFonts w:ascii="Times New Roman" w:eastAsia="Times New Roman" w:hAnsi="Times New Roman" w:cs="Times New Roman"/>
          <w:kern w:val="0"/>
          <w:sz w:val="24"/>
          <w:lang w:val="ro-RO" w:eastAsia="en-US" w:bidi="ar-SA"/>
        </w:rPr>
        <w:t>, (</w:t>
      </w:r>
      <w:r w:rsidRPr="009111C5">
        <w:rPr>
          <w:rFonts w:ascii="Times New Roman" w:eastAsia="Times New Roman" w:hAnsi="Times New Roman" w:cs="Times New Roman"/>
          <w:i/>
          <w:kern w:val="0"/>
          <w:sz w:val="24"/>
          <w:lang w:val="ro-RO" w:eastAsia="en-US" w:bidi="ar-SA"/>
        </w:rPr>
        <w:t>suma în litere şi în cifre</w:t>
      </w:r>
      <w:r w:rsidRPr="009111C5">
        <w:rPr>
          <w:rFonts w:ascii="Times New Roman" w:eastAsia="Times New Roman" w:hAnsi="Times New Roman" w:cs="Times New Roman"/>
          <w:kern w:val="0"/>
          <w:sz w:val="24"/>
          <w:lang w:val="ro-RO" w:eastAsia="en-US" w:bidi="ar-SA"/>
        </w:rPr>
        <w:t xml:space="preserve">) la care se adaugă TVA în valoare de ............ </w:t>
      </w:r>
      <w:r w:rsidR="0034372E" w:rsidRPr="009111C5">
        <w:rPr>
          <w:rFonts w:ascii="Times New Roman" w:eastAsia="Times New Roman" w:hAnsi="Times New Roman" w:cs="Times New Roman"/>
          <w:kern w:val="0"/>
          <w:sz w:val="24"/>
          <w:lang w:val="ro-RO" w:eastAsia="en-US" w:bidi="ar-SA"/>
        </w:rPr>
        <w:t xml:space="preserve">LEI </w:t>
      </w:r>
      <w:r w:rsidRPr="009111C5">
        <w:rPr>
          <w:rFonts w:ascii="Times New Roman" w:eastAsia="Times New Roman" w:hAnsi="Times New Roman" w:cs="Times New Roman"/>
          <w:kern w:val="0"/>
          <w:sz w:val="24"/>
          <w:lang w:val="ro-RO" w:eastAsia="en-US" w:bidi="ar-SA"/>
        </w:rPr>
        <w:t>(</w:t>
      </w:r>
      <w:r w:rsidRPr="009111C5">
        <w:rPr>
          <w:rFonts w:ascii="Times New Roman" w:eastAsia="Times New Roman" w:hAnsi="Times New Roman" w:cs="Times New Roman"/>
          <w:i/>
          <w:kern w:val="0"/>
          <w:sz w:val="24"/>
          <w:lang w:val="ro-RO" w:eastAsia="en-US" w:bidi="ar-SA"/>
        </w:rPr>
        <w:t>suma în litere şi în cifre</w:t>
      </w:r>
      <w:r w:rsidRPr="009111C5">
        <w:rPr>
          <w:rFonts w:ascii="Times New Roman" w:eastAsia="Times New Roman" w:hAnsi="Times New Roman" w:cs="Times New Roman"/>
          <w:kern w:val="0"/>
          <w:sz w:val="24"/>
          <w:lang w:val="ro-RO" w:eastAsia="en-US" w:bidi="ar-SA"/>
        </w:rPr>
        <w:t>)</w:t>
      </w:r>
      <w:r w:rsidR="00630F63" w:rsidRPr="009111C5">
        <w:rPr>
          <w:rFonts w:ascii="Times New Roman" w:eastAsia="Times New Roman" w:hAnsi="Times New Roman" w:cs="Times New Roman"/>
          <w:kern w:val="0"/>
          <w:sz w:val="24"/>
          <w:lang w:val="ro-RO" w:eastAsia="en-US" w:bidi="ar-SA"/>
        </w:rPr>
        <w:t xml:space="preserve">, </w:t>
      </w:r>
      <w:r w:rsidR="004E4874" w:rsidRPr="009111C5">
        <w:rPr>
          <w:rFonts w:ascii="Times New Roman" w:eastAsia="Times New Roman" w:hAnsi="Times New Roman" w:cs="Times New Roman"/>
          <w:kern w:val="0"/>
          <w:sz w:val="24"/>
          <w:lang w:val="ro-RO" w:eastAsia="en-US" w:bidi="ar-SA"/>
        </w:rPr>
        <w:t>plătibilă conform contractului</w:t>
      </w:r>
      <w:r w:rsidR="005236D7" w:rsidRPr="009111C5">
        <w:rPr>
          <w:rFonts w:ascii="Times New Roman" w:eastAsia="Times New Roman" w:hAnsi="Times New Roman" w:cs="Times New Roman"/>
          <w:kern w:val="0"/>
          <w:sz w:val="24"/>
          <w:lang w:val="ro-RO" w:eastAsia="en-US" w:bidi="ar-SA"/>
        </w:rPr>
        <w:t xml:space="preserve">. </w:t>
      </w:r>
    </w:p>
    <w:p w:rsidR="004B495A"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Ne angajăm ca, în cazul în care oferta noastră este stabilită câştigătoare, </w:t>
      </w:r>
      <w:r w:rsidR="00EE2B26" w:rsidRPr="009111C5">
        <w:rPr>
          <w:rFonts w:ascii="Times New Roman" w:eastAsia="Times New Roman" w:hAnsi="Times New Roman" w:cs="Times New Roman"/>
          <w:kern w:val="0"/>
          <w:sz w:val="24"/>
          <w:lang w:val="ro-RO" w:eastAsia="en-US" w:bidi="ar-SA"/>
        </w:rPr>
        <w:t xml:space="preserve">vom executa contractul </w:t>
      </w:r>
      <w:r w:rsidRPr="009111C5">
        <w:rPr>
          <w:rFonts w:ascii="Times New Roman" w:eastAsia="Times New Roman" w:hAnsi="Times New Roman" w:cs="Times New Roman"/>
          <w:kern w:val="0"/>
          <w:sz w:val="24"/>
          <w:lang w:val="ro-RO" w:eastAsia="en-US" w:bidi="ar-SA"/>
        </w:rPr>
        <w:t xml:space="preserve">conform </w:t>
      </w:r>
      <w:r w:rsidR="00CB0400" w:rsidRPr="009111C5">
        <w:rPr>
          <w:rFonts w:ascii="Times New Roman" w:eastAsia="Times New Roman" w:hAnsi="Times New Roman" w:cs="Times New Roman"/>
          <w:kern w:val="0"/>
          <w:sz w:val="24"/>
          <w:lang w:val="ro-RO" w:eastAsia="en-US" w:bidi="ar-SA"/>
        </w:rPr>
        <w:t xml:space="preserve">celor prezentate in documentatia de atribuire, asumata de catre noi, pe o perioada de </w:t>
      </w:r>
      <w:r w:rsidR="00552D19" w:rsidRPr="009111C5">
        <w:rPr>
          <w:rFonts w:ascii="Times New Roman" w:eastAsia="Times New Roman" w:hAnsi="Times New Roman" w:cs="Times New Roman"/>
          <w:b/>
          <w:kern w:val="0"/>
          <w:sz w:val="24"/>
          <w:lang w:val="ro-RO" w:eastAsia="en-US" w:bidi="ar-SA"/>
        </w:rPr>
        <w:t>...............</w:t>
      </w:r>
      <w:r w:rsidR="00EE2B26" w:rsidRPr="009111C5">
        <w:rPr>
          <w:rFonts w:ascii="Times New Roman" w:eastAsia="Times New Roman" w:hAnsi="Times New Roman" w:cs="Times New Roman"/>
          <w:b/>
          <w:kern w:val="0"/>
          <w:sz w:val="24"/>
          <w:lang w:val="ro-RO" w:eastAsia="en-US" w:bidi="ar-SA"/>
        </w:rPr>
        <w:t xml:space="preserve"> </w:t>
      </w:r>
      <w:r w:rsidR="00CB0400" w:rsidRPr="009111C5">
        <w:rPr>
          <w:rFonts w:ascii="Times New Roman" w:eastAsia="Times New Roman" w:hAnsi="Times New Roman" w:cs="Times New Roman"/>
          <w:b/>
          <w:kern w:val="0"/>
          <w:sz w:val="24"/>
          <w:lang w:val="ro-RO" w:eastAsia="en-US" w:bidi="ar-SA"/>
        </w:rPr>
        <w:t>luni</w:t>
      </w:r>
      <w:r w:rsidR="001658F6" w:rsidRPr="009111C5">
        <w:rPr>
          <w:rFonts w:ascii="Times New Roman" w:eastAsia="Times New Roman" w:hAnsi="Times New Roman" w:cs="Times New Roman"/>
          <w:b/>
          <w:kern w:val="0"/>
          <w:sz w:val="24"/>
          <w:lang w:val="ro-RO" w:eastAsia="en-US" w:bidi="ar-SA"/>
        </w:rPr>
        <w:t xml:space="preserve"> la care se adauga perioada aferenta </w:t>
      </w:r>
      <w:r w:rsidR="004B495A" w:rsidRPr="009111C5">
        <w:rPr>
          <w:rFonts w:ascii="Times New Roman" w:hAnsi="Times New Roman" w:cs="Times New Roman"/>
          <w:sz w:val="24"/>
        </w:rPr>
        <w:t>garanţiei lucrărilor executate, pana la receptia finala a acestora.</w:t>
      </w: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Ne angajăm să menţinem aceasta ofertă valabilă pentru o durată de</w:t>
      </w:r>
      <w:r w:rsidR="00F6730F" w:rsidRPr="009111C5">
        <w:rPr>
          <w:rFonts w:ascii="Times New Roman" w:eastAsia="Times New Roman" w:hAnsi="Times New Roman" w:cs="Times New Roman"/>
          <w:kern w:val="0"/>
          <w:sz w:val="24"/>
          <w:lang w:val="ro-RO" w:eastAsia="en-US" w:bidi="ar-SA"/>
        </w:rPr>
        <w:t xml:space="preserve"> </w:t>
      </w:r>
      <w:r w:rsidR="00CB0400" w:rsidRPr="009111C5">
        <w:rPr>
          <w:rFonts w:ascii="Times New Roman" w:eastAsia="Times New Roman" w:hAnsi="Times New Roman" w:cs="Times New Roman"/>
          <w:kern w:val="0"/>
          <w:sz w:val="24"/>
          <w:lang w:val="ro-RO" w:eastAsia="en-US" w:bidi="ar-SA"/>
        </w:rPr>
        <w:t xml:space="preserve">6 luni </w:t>
      </w:r>
      <w:r w:rsidRPr="009111C5">
        <w:rPr>
          <w:rFonts w:ascii="Times New Roman" w:eastAsia="Times New Roman" w:hAnsi="Times New Roman" w:cs="Times New Roman"/>
          <w:kern w:val="0"/>
          <w:sz w:val="24"/>
          <w:lang w:val="ro-RO" w:eastAsia="en-US" w:bidi="ar-SA"/>
        </w:rPr>
        <w:t>şi poate fi acceptată oricând înainte de expirarea perioadei de valabilitate.</w:t>
      </w: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Am înţeles şi consimţim că, în cazul în care oferta noastră este stabilită ca fiind câştigătoare, să constituim garanţia de bună execuţie în conformitate cu prevederile </w:t>
      </w:r>
      <w:r w:rsidR="00EE2B26" w:rsidRPr="009111C5">
        <w:rPr>
          <w:rFonts w:ascii="Times New Roman" w:eastAsia="Times New Roman" w:hAnsi="Times New Roman" w:cs="Times New Roman"/>
          <w:kern w:val="0"/>
          <w:sz w:val="24"/>
          <w:lang w:val="ro-RO" w:eastAsia="en-US" w:bidi="ar-SA"/>
        </w:rPr>
        <w:t>legale in vigoare si stipulate in documentatia de atribuire.</w:t>
      </w:r>
      <w:r w:rsidRPr="009111C5">
        <w:rPr>
          <w:rFonts w:ascii="Times New Roman" w:eastAsia="Times New Roman" w:hAnsi="Times New Roman" w:cs="Times New Roman"/>
          <w:kern w:val="0"/>
          <w:sz w:val="24"/>
          <w:lang w:val="ro-RO" w:eastAsia="en-US" w:bidi="ar-SA"/>
        </w:rPr>
        <w:t>.</w:t>
      </w: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Până la încheierea şi semnarea contractului de achiziţie publică aceasta ofertă, împreună cu comunicarea transmisă de dumneavoastră, prin care oferta noastră este acceptată ca fiind câştigătoare, vor constitui un contract angajant între noi.</w:t>
      </w:r>
    </w:p>
    <w:p w:rsidR="00134C01"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Înţelegem că nu sunteţi obligaţi să acceptaţi oferta cu cel mai scăzut preţ sau orice ofertă primită.</w:t>
      </w:r>
    </w:p>
    <w:p w:rsidR="004F3EDB" w:rsidRPr="009111C5" w:rsidRDefault="004F3EDB" w:rsidP="00C8650D">
      <w:pPr>
        <w:widowControl/>
        <w:suppressAutoHyphens w:val="0"/>
        <w:ind w:left="270" w:hanging="270"/>
        <w:jc w:val="both"/>
        <w:rPr>
          <w:rFonts w:ascii="Times New Roman" w:eastAsia="Times New Roman" w:hAnsi="Times New Roman" w:cs="Times New Roman"/>
          <w:kern w:val="0"/>
          <w:sz w:val="24"/>
          <w:lang w:val="ro-RO" w:eastAsia="en-US" w:bidi="ar-SA"/>
        </w:rPr>
      </w:pP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Data _____/_____/_____</w:t>
      </w:r>
    </w:p>
    <w:p w:rsidR="00134C01" w:rsidRPr="009111C5" w:rsidRDefault="00134C01" w:rsidP="00C8650D">
      <w:pPr>
        <w:widowControl/>
        <w:suppressAutoHyphens w:val="0"/>
        <w:ind w:left="270" w:hanging="270"/>
        <w:jc w:val="center"/>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w:t>
      </w:r>
    </w:p>
    <w:p w:rsidR="00134C01" w:rsidRPr="009111C5" w:rsidRDefault="00134C01" w:rsidP="00C8650D">
      <w:pPr>
        <w:widowControl/>
        <w:suppressAutoHyphens w:val="0"/>
        <w:ind w:left="270" w:hanging="270"/>
        <w:jc w:val="center"/>
        <w:rPr>
          <w:rFonts w:ascii="Times New Roman" w:eastAsia="Times New Roman" w:hAnsi="Times New Roman" w:cs="Times New Roman"/>
          <w:i/>
          <w:kern w:val="0"/>
          <w:sz w:val="24"/>
          <w:lang w:val="ro-RO" w:eastAsia="en-US" w:bidi="ar-SA"/>
        </w:rPr>
      </w:pPr>
      <w:r w:rsidRPr="009111C5">
        <w:rPr>
          <w:rFonts w:ascii="Times New Roman" w:eastAsia="Times New Roman" w:hAnsi="Times New Roman" w:cs="Times New Roman"/>
          <w:i/>
          <w:kern w:val="0"/>
          <w:sz w:val="24"/>
          <w:lang w:val="ro-RO" w:eastAsia="en-US" w:bidi="ar-SA"/>
        </w:rPr>
        <w:t xml:space="preserve">(nume, prenume şi semnătură), </w:t>
      </w:r>
    </w:p>
    <w:p w:rsidR="00134C01" w:rsidRPr="009111C5" w:rsidRDefault="00134C01" w:rsidP="00C8650D">
      <w:pPr>
        <w:widowControl/>
        <w:suppressAutoHyphens w:val="0"/>
        <w:ind w:left="270" w:hanging="270"/>
        <w:jc w:val="center"/>
        <w:rPr>
          <w:rFonts w:ascii="Times New Roman" w:eastAsia="Times New Roman" w:hAnsi="Times New Roman" w:cs="Times New Roman"/>
          <w:i/>
          <w:kern w:val="0"/>
          <w:sz w:val="24"/>
          <w:lang w:val="ro-RO" w:eastAsia="en-US" w:bidi="ar-SA"/>
        </w:rPr>
      </w:pPr>
    </w:p>
    <w:p w:rsidR="00134C01" w:rsidRPr="009111C5" w:rsidRDefault="00134C01" w:rsidP="00C8650D">
      <w:pPr>
        <w:widowControl/>
        <w:suppressAutoHyphens w:val="0"/>
        <w:ind w:left="270" w:hanging="270"/>
        <w:jc w:val="center"/>
        <w:rPr>
          <w:rFonts w:ascii="Times New Roman" w:eastAsia="Times New Roman" w:hAnsi="Times New Roman" w:cs="Times New Roman"/>
          <w:i/>
          <w:kern w:val="0"/>
          <w:sz w:val="24"/>
          <w:lang w:val="ro-RO" w:eastAsia="en-US" w:bidi="ar-SA"/>
        </w:rPr>
      </w:pPr>
      <w:r w:rsidRPr="009111C5">
        <w:rPr>
          <w:rFonts w:ascii="Times New Roman" w:eastAsia="Times New Roman" w:hAnsi="Times New Roman" w:cs="Times New Roman"/>
          <w:i/>
          <w:kern w:val="0"/>
          <w:sz w:val="24"/>
          <w:lang w:val="ro-RO" w:eastAsia="en-US" w:bidi="ar-SA"/>
        </w:rPr>
        <w:t>L.S.</w:t>
      </w:r>
    </w:p>
    <w:p w:rsidR="003C5380" w:rsidRPr="009111C5" w:rsidRDefault="00134C01" w:rsidP="00C8650D">
      <w:pPr>
        <w:widowControl/>
        <w:suppressAutoHyphens w:val="0"/>
        <w:ind w:left="270" w:hanging="270"/>
        <w:jc w:val="both"/>
        <w:rPr>
          <w:rFonts w:ascii="Times New Roman" w:hAnsi="Times New Roman" w:cs="Times New Roman"/>
          <w:sz w:val="24"/>
          <w:lang w:val="ro-RO"/>
        </w:rPr>
      </w:pPr>
      <w:r w:rsidRPr="009111C5">
        <w:rPr>
          <w:rFonts w:ascii="Times New Roman" w:eastAsia="Times New Roman" w:hAnsi="Times New Roman" w:cs="Times New Roman"/>
          <w:kern w:val="0"/>
          <w:sz w:val="24"/>
          <w:lang w:val="ro-RO" w:eastAsia="en-US" w:bidi="ar-SA"/>
        </w:rPr>
        <w:t>în calitate de ............................................ legal autorizat să semnez oferta pentru şi în numele ...................................................... (denumirea/numele operatorului economic)</w:t>
      </w:r>
      <w:r w:rsidR="001658F6" w:rsidRPr="009111C5">
        <w:rPr>
          <w:rFonts w:ascii="Times New Roman" w:eastAsia="Times New Roman" w:hAnsi="Times New Roman" w:cs="Times New Roman"/>
          <w:kern w:val="0"/>
          <w:sz w:val="24"/>
          <w:lang w:val="ro-RO" w:eastAsia="en-US" w:bidi="ar-SA"/>
        </w:rPr>
        <w:t xml:space="preserve"> </w:t>
      </w:r>
    </w:p>
    <w:p w:rsidR="003C09AD" w:rsidRPr="009111C5" w:rsidRDefault="00DC22F0" w:rsidP="003C09AD">
      <w:pPr>
        <w:pageBreakBefore/>
        <w:ind w:left="270" w:hanging="270"/>
        <w:jc w:val="right"/>
        <w:rPr>
          <w:rFonts w:ascii="Times New Roman" w:hAnsi="Times New Roman" w:cs="Times New Roman"/>
          <w:kern w:val="0"/>
          <w:sz w:val="24"/>
          <w:lang w:val="ro-RO" w:eastAsia="ro-RO" w:bidi="ar-SA"/>
        </w:rPr>
      </w:pPr>
      <w:bookmarkStart w:id="24" w:name="__RefHeading__81_424471158"/>
      <w:bookmarkEnd w:id="24"/>
      <w:r w:rsidRPr="009111C5">
        <w:rPr>
          <w:rFonts w:ascii="Times New Roman" w:hAnsi="Times New Roman" w:cs="Times New Roman"/>
          <w:b/>
          <w:iCs/>
          <w:sz w:val="24"/>
          <w:lang w:val="ro-RO"/>
        </w:rPr>
        <w:t>F</w:t>
      </w:r>
      <w:r w:rsidR="00FF54A3" w:rsidRPr="009111C5">
        <w:rPr>
          <w:rFonts w:ascii="Times New Roman" w:hAnsi="Times New Roman" w:cs="Times New Roman"/>
          <w:b/>
          <w:iCs/>
          <w:sz w:val="24"/>
          <w:lang w:val="ro-RO"/>
        </w:rPr>
        <w:t xml:space="preserve">ormular nr. </w:t>
      </w:r>
      <w:r w:rsidR="001658F6" w:rsidRPr="009111C5">
        <w:rPr>
          <w:rFonts w:ascii="Times New Roman" w:hAnsi="Times New Roman" w:cs="Times New Roman"/>
          <w:b/>
          <w:iCs/>
          <w:sz w:val="24"/>
          <w:lang w:val="ro-RO"/>
        </w:rPr>
        <w:t>9</w:t>
      </w:r>
    </w:p>
    <w:p w:rsidR="00FF54A3" w:rsidRPr="009111C5" w:rsidRDefault="00FF54A3" w:rsidP="00C8650D">
      <w:pPr>
        <w:ind w:left="270" w:hanging="270"/>
        <w:rPr>
          <w:rFonts w:ascii="Times New Roman" w:hAnsi="Times New Roman" w:cs="Times New Roman"/>
          <w:sz w:val="24"/>
        </w:rPr>
      </w:pPr>
      <w:r w:rsidRPr="009111C5">
        <w:rPr>
          <w:rFonts w:ascii="Times New Roman" w:hAnsi="Times New Roman" w:cs="Times New Roman"/>
          <w:sz w:val="24"/>
        </w:rPr>
        <w:t xml:space="preserve">  OPERATOR ECONOMIC</w:t>
      </w:r>
    </w:p>
    <w:p w:rsidR="00FF54A3" w:rsidRPr="009111C5" w:rsidRDefault="00FF54A3" w:rsidP="00C8650D">
      <w:pPr>
        <w:ind w:left="270" w:hanging="270"/>
        <w:rPr>
          <w:rFonts w:ascii="Times New Roman" w:hAnsi="Times New Roman" w:cs="Times New Roman"/>
          <w:sz w:val="24"/>
        </w:rPr>
      </w:pPr>
      <w:r w:rsidRPr="009111C5">
        <w:rPr>
          <w:rFonts w:ascii="Times New Roman" w:hAnsi="Times New Roman" w:cs="Times New Roman"/>
          <w:sz w:val="24"/>
        </w:rPr>
        <w:t xml:space="preserve">    ___________________</w:t>
      </w:r>
    </w:p>
    <w:p w:rsidR="003C09AD" w:rsidRPr="009111C5" w:rsidRDefault="00FF54A3" w:rsidP="003C09AD">
      <w:pPr>
        <w:rPr>
          <w:rFonts w:ascii="Times New Roman" w:hAnsi="Times New Roman" w:cs="Times New Roman"/>
          <w:sz w:val="24"/>
        </w:rPr>
      </w:pPr>
      <w:r w:rsidRPr="009111C5">
        <w:rPr>
          <w:rFonts w:ascii="Times New Roman" w:hAnsi="Times New Roman" w:cs="Times New Roman"/>
          <w:sz w:val="24"/>
        </w:rPr>
        <w:t xml:space="preserve">    (</w:t>
      </w:r>
      <w:r w:rsidRPr="009111C5">
        <w:rPr>
          <w:rFonts w:ascii="Times New Roman" w:hAnsi="Times New Roman" w:cs="Times New Roman"/>
          <w:i/>
          <w:sz w:val="24"/>
        </w:rPr>
        <w:t>denumirea/numele</w:t>
      </w:r>
      <w:r w:rsidRPr="009111C5">
        <w:rPr>
          <w:rFonts w:ascii="Times New Roman" w:hAnsi="Times New Roman" w:cs="Times New Roman"/>
          <w:sz w:val="24"/>
        </w:rPr>
        <w:t>)</w:t>
      </w:r>
      <w:bookmarkStart w:id="25" w:name="_Toc500430763"/>
      <w:r w:rsidR="00EE2B26" w:rsidRPr="009111C5">
        <w:rPr>
          <w:rFonts w:ascii="Times New Roman" w:hAnsi="Times New Roman" w:cs="Times New Roman"/>
          <w:sz w:val="24"/>
        </w:rPr>
        <w:t xml:space="preserve">                      </w:t>
      </w:r>
    </w:p>
    <w:p w:rsidR="003C09AD" w:rsidRPr="009111C5" w:rsidRDefault="003C09AD" w:rsidP="003C09AD">
      <w:pPr>
        <w:jc w:val="center"/>
        <w:rPr>
          <w:rFonts w:ascii="Times New Roman" w:hAnsi="Times New Roman" w:cs="Times New Roman"/>
          <w:b/>
          <w:szCs w:val="22"/>
        </w:rPr>
      </w:pPr>
      <w:r w:rsidRPr="009111C5">
        <w:rPr>
          <w:rFonts w:ascii="Times New Roman" w:hAnsi="Times New Roman" w:cs="Times New Roman"/>
          <w:b/>
          <w:szCs w:val="22"/>
        </w:rPr>
        <w:t>DECLARAŢIE PRIVIND OFERTA DEPUSA</w:t>
      </w:r>
    </w:p>
    <w:p w:rsidR="003C09AD" w:rsidRPr="009111C5" w:rsidRDefault="003C09AD" w:rsidP="003C09AD">
      <w:pPr>
        <w:rPr>
          <w:rFonts w:ascii="Times New Roman" w:hAnsi="Times New Roman" w:cs="Times New Roman"/>
          <w:szCs w:val="22"/>
        </w:rPr>
      </w:pPr>
    </w:p>
    <w:p w:rsidR="003C09AD" w:rsidRPr="009111C5" w:rsidRDefault="003C09AD" w:rsidP="003C09AD">
      <w:pPr>
        <w:rPr>
          <w:rFonts w:ascii="Times New Roman" w:hAnsi="Times New Roman" w:cs="Times New Roman"/>
          <w:sz w:val="24"/>
        </w:rPr>
      </w:pPr>
    </w:p>
    <w:p w:rsidR="003C09AD" w:rsidRPr="009111C5" w:rsidRDefault="00EE2B26" w:rsidP="003C09AD">
      <w:pPr>
        <w:rPr>
          <w:rFonts w:ascii="Times New Roman" w:hAnsi="Times New Roman" w:cs="Times New Roman"/>
          <w:szCs w:val="22"/>
        </w:rPr>
      </w:pPr>
      <w:r w:rsidRPr="009111C5">
        <w:rPr>
          <w:rFonts w:ascii="Times New Roman" w:hAnsi="Times New Roman" w:cs="Times New Roman"/>
          <w:sz w:val="24"/>
        </w:rPr>
        <w:t xml:space="preserve">               </w:t>
      </w:r>
      <w:bookmarkEnd w:id="25"/>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b/>
          <w:szCs w:val="22"/>
        </w:rPr>
        <w:t>1</w:t>
      </w:r>
      <w:r w:rsidRPr="009111C5">
        <w:rPr>
          <w:rFonts w:ascii="Times New Roman" w:hAnsi="Times New Roman" w:cs="Times New Roman"/>
          <w:szCs w:val="22"/>
        </w:rPr>
        <w:t>. Subsemnatul…………………….., reprezentant împuternicit al ............................... (denumirea operatorului economic), declar pe propria răspundere că, la procedura pentru atribuirea contractului de achiziţie publică .................... (se menţionează procedura), având ca obiect .................................. (denumirea produsului, serviciului sau lucrării şi codul CPV), la data de .............. (zi/lună/an), organizată de ...................................... (denumirea autorităţii contractante), particip şi depun ofertă elaborata in conformitate cu prevederile din documentatia de atribuire si raspunsurile la clarificari postate in SEAP, atasate anuntului/invitatiei de participare;</w:t>
      </w: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 xml:space="preserve">  </w:t>
      </w:r>
    </w:p>
    <w:p w:rsidR="003C09AD" w:rsidRPr="009111C5" w:rsidRDefault="003C09AD" w:rsidP="003C09AD">
      <w:pPr>
        <w:jc w:val="both"/>
        <w:rPr>
          <w:rFonts w:ascii="Times New Roman" w:hAnsi="Times New Roman" w:cs="Times New Roman"/>
          <w:szCs w:val="22"/>
          <w:lang w:val="ro-RO"/>
        </w:rPr>
      </w:pPr>
      <w:r w:rsidRPr="009111C5">
        <w:rPr>
          <w:rFonts w:ascii="Times New Roman" w:hAnsi="Times New Roman" w:cs="Times New Roman"/>
          <w:b/>
          <w:szCs w:val="22"/>
        </w:rPr>
        <w:t>2</w:t>
      </w:r>
      <w:r w:rsidRPr="009111C5">
        <w:rPr>
          <w:rFonts w:ascii="Times New Roman" w:hAnsi="Times New Roman" w:cs="Times New Roman"/>
          <w:szCs w:val="22"/>
        </w:rPr>
        <w:t xml:space="preserve">.   </w:t>
      </w:r>
      <w:r w:rsidRPr="009111C5">
        <w:rPr>
          <w:rFonts w:ascii="Times New Roman" w:hAnsi="Times New Roman" w:cs="Times New Roman"/>
          <w:szCs w:val="22"/>
          <w:lang w:val="ro-RO"/>
        </w:rPr>
        <w:t xml:space="preserve">Văzând prevederile art.57, alin. (1), art. 217, alin. (5) și alin. (6) din Legea nr. 98/2016, art. 123, alin. (1) din HG nr. 395/2016 și art. 19, alin. (1) și alin. (3) din Legea nr. 101/2016 precizăm că </w:t>
      </w:r>
      <w:r w:rsidRPr="009111C5">
        <w:rPr>
          <w:rFonts w:ascii="Times New Roman" w:hAnsi="Times New Roman" w:cs="Times New Roman"/>
          <w:b/>
          <w:i/>
          <w:szCs w:val="22"/>
          <w:lang w:val="ro-RO"/>
        </w:rPr>
        <w:t>părțile/informațiile</w:t>
      </w:r>
      <w:r w:rsidRPr="009111C5">
        <w:rPr>
          <w:rFonts w:ascii="Times New Roman" w:hAnsi="Times New Roman" w:cs="Times New Roman"/>
          <w:szCs w:val="22"/>
          <w:lang w:val="ro-RO"/>
        </w:rPr>
        <w:t xml:space="preserve"> din Propunerea Tehnică și din Propunerea Financiară prezentate mai jos au caracter confidențial pentru a nu prejudicia interesele noastre legitime în ceea ce privește secretul comercial și</w:t>
      </w:r>
      <w:bookmarkStart w:id="26" w:name="_GoBack"/>
      <w:bookmarkEnd w:id="26"/>
      <w:r w:rsidRPr="009111C5">
        <w:rPr>
          <w:rFonts w:ascii="Times New Roman" w:hAnsi="Times New Roman" w:cs="Times New Roman"/>
          <w:szCs w:val="22"/>
          <w:lang w:val="ro-RO"/>
        </w:rPr>
        <w:t xml:space="preserve"> dreptul de proprietate intelectuală:</w:t>
      </w:r>
    </w:p>
    <w:p w:rsidR="003C09AD" w:rsidRPr="009111C5" w:rsidRDefault="003C09AD" w:rsidP="003C09AD">
      <w:pPr>
        <w:jc w:val="both"/>
        <w:rPr>
          <w:rFonts w:ascii="Times New Roman" w:hAnsi="Times New Roman" w:cs="Times New Roman"/>
          <w:szCs w:val="22"/>
          <w:lang w:val="ro-RO"/>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7053"/>
      </w:tblGrid>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Nr. Crt. </w:t>
            </w:r>
          </w:p>
        </w:tc>
        <w:tc>
          <w:tcPr>
            <w:tcW w:w="705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Referința din Propunerea Tehnică sau Propunerea Financiară</w:t>
            </w:r>
          </w:p>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i/>
                <w:szCs w:val="22"/>
                <w:lang w:eastAsia="de-DE"/>
              </w:rPr>
              <w:t>[introduceți numărul paginii, de la paragraful nr. ... la paragraful nr. ...]</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1. </w:t>
            </w:r>
          </w:p>
        </w:tc>
        <w:tc>
          <w:tcPr>
            <w:tcW w:w="705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[introduceți informația]</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2. </w:t>
            </w:r>
          </w:p>
        </w:tc>
        <w:tc>
          <w:tcPr>
            <w:tcW w:w="705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[introduceți informația]</w:t>
            </w:r>
          </w:p>
        </w:tc>
      </w:tr>
    </w:tbl>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p>
    <w:p w:rsidR="003C09AD" w:rsidRPr="009111C5" w:rsidRDefault="003C09AD" w:rsidP="003C09AD">
      <w:pPr>
        <w:numPr>
          <w:ilvl w:val="1"/>
          <w:numId w:val="0"/>
        </w:numPr>
        <w:tabs>
          <w:tab w:val="num" w:pos="360"/>
        </w:tabs>
        <w:jc w:val="both"/>
        <w:rPr>
          <w:rFonts w:ascii="Times New Roman" w:hAnsi="Times New Roman" w:cs="Times New Roman"/>
          <w:szCs w:val="22"/>
        </w:rPr>
      </w:pPr>
      <w:r w:rsidRPr="009111C5">
        <w:rPr>
          <w:rFonts w:ascii="Times New Roman" w:hAnsi="Times New Roman" w:cs="Times New Roman"/>
          <w:szCs w:val="22"/>
        </w:rPr>
        <w:t xml:space="preserve">De asemenea, în virtutea art. 123 alin. (1) din HG nr. 395/2016, precizăm că </w:t>
      </w:r>
      <w:r w:rsidRPr="009111C5">
        <w:rPr>
          <w:rFonts w:ascii="Times New Roman" w:hAnsi="Times New Roman" w:cs="Times New Roman"/>
          <w:b/>
          <w:i/>
          <w:szCs w:val="22"/>
        </w:rPr>
        <w:t>motivele</w:t>
      </w:r>
      <w:r w:rsidRPr="009111C5">
        <w:rPr>
          <w:rFonts w:ascii="Times New Roman" w:hAnsi="Times New Roman" w:cs="Times New Roman"/>
          <w:szCs w:val="22"/>
        </w:rPr>
        <w:t xml:space="preserve"> pentru care părțile/informațiile mai sus menționate din Propunerea Tehnică și din Propunerea Financiară sunt confidențiale sunt următoarele:</w:t>
      </w:r>
    </w:p>
    <w:p w:rsidR="003C09AD" w:rsidRPr="009111C5" w:rsidRDefault="003C09AD" w:rsidP="003C09AD">
      <w:pPr>
        <w:numPr>
          <w:ilvl w:val="1"/>
          <w:numId w:val="0"/>
        </w:numPr>
        <w:tabs>
          <w:tab w:val="num" w:pos="360"/>
        </w:tabs>
        <w:jc w:val="both"/>
        <w:rPr>
          <w:rFonts w:ascii="Times New Roman" w:hAnsi="Times New Roman" w:cs="Times New Roman"/>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193"/>
      </w:tblGrid>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Nr. Crt. </w:t>
            </w:r>
          </w:p>
        </w:tc>
        <w:tc>
          <w:tcPr>
            <w:tcW w:w="1119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Motivele pentru care părțile/informațiile mai sus menționate din Propunerea Tehnică și din Propunerea Financiară sunt confidențiale</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1. </w:t>
            </w:r>
          </w:p>
        </w:tc>
        <w:tc>
          <w:tcPr>
            <w:tcW w:w="1119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[prezentați motivul]</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2. </w:t>
            </w:r>
          </w:p>
        </w:tc>
        <w:tc>
          <w:tcPr>
            <w:tcW w:w="1119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[prezentați motivul]</w:t>
            </w:r>
          </w:p>
        </w:tc>
      </w:tr>
    </w:tbl>
    <w:p w:rsidR="003C09AD" w:rsidRPr="009111C5" w:rsidRDefault="003C09AD" w:rsidP="003C09AD">
      <w:pPr>
        <w:rPr>
          <w:rFonts w:ascii="Times New Roman" w:hAnsi="Times New Roman" w:cs="Times New Roman"/>
          <w:szCs w:val="22"/>
        </w:rPr>
      </w:pP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Dosarul achizitiei publice are caracter de document public.</w:t>
      </w: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Accesul persoanelor la aceste informatii se realizeaza cu respectarea termenelor si procedurilor prevazute de reglementarile legale privind liberul acces la informatiile de interes public si nu poate fi restrictionat decat in masura in care aceste informatii sunt confidentiale, clasificate, sau protejate de un drept de proprietate intelectuala, potrivit legii.</w:t>
      </w:r>
    </w:p>
    <w:p w:rsidR="003C09AD" w:rsidRPr="009111C5" w:rsidRDefault="003C09AD" w:rsidP="003C09AD">
      <w:pPr>
        <w:jc w:val="both"/>
        <w:rPr>
          <w:rFonts w:ascii="Times New Roman" w:hAnsi="Times New Roman" w:cs="Times New Roman"/>
          <w:szCs w:val="22"/>
        </w:rPr>
      </w:pP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 xml:space="preserve">    Data completării ___________</w:t>
      </w:r>
    </w:p>
    <w:p w:rsidR="003C09AD" w:rsidRPr="009111C5" w:rsidRDefault="003C09AD" w:rsidP="003C09AD">
      <w:pPr>
        <w:jc w:val="both"/>
        <w:rPr>
          <w:rFonts w:ascii="Times New Roman" w:hAnsi="Times New Roman" w:cs="Times New Roman"/>
          <w:szCs w:val="22"/>
        </w:rPr>
      </w:pPr>
    </w:p>
    <w:p w:rsidR="003C09AD" w:rsidRPr="009111C5" w:rsidRDefault="003C09AD" w:rsidP="003C09AD">
      <w:pPr>
        <w:rPr>
          <w:rFonts w:ascii="Times New Roman" w:hAnsi="Times New Roman" w:cs="Times New Roman"/>
          <w:szCs w:val="22"/>
        </w:rPr>
      </w:pPr>
      <w:r w:rsidRPr="009111C5">
        <w:rPr>
          <w:rFonts w:ascii="Times New Roman" w:hAnsi="Times New Roman" w:cs="Times New Roman"/>
          <w:szCs w:val="22"/>
        </w:rPr>
        <w:t xml:space="preserve">                                                                         Operator economic,</w:t>
      </w:r>
    </w:p>
    <w:p w:rsidR="003C09AD" w:rsidRPr="009111C5" w:rsidRDefault="003C09AD" w:rsidP="003C09AD">
      <w:pPr>
        <w:rPr>
          <w:rFonts w:ascii="Times New Roman" w:hAnsi="Times New Roman" w:cs="Times New Roman"/>
          <w:szCs w:val="22"/>
        </w:rPr>
      </w:pPr>
      <w:r w:rsidRPr="009111C5">
        <w:rPr>
          <w:rFonts w:ascii="Times New Roman" w:hAnsi="Times New Roman" w:cs="Times New Roman"/>
          <w:szCs w:val="22"/>
        </w:rPr>
        <w:t xml:space="preserve">                                                                                .....................           </w:t>
      </w:r>
    </w:p>
    <w:p w:rsidR="003C09AD" w:rsidRPr="009111C5" w:rsidRDefault="003C09AD" w:rsidP="003C09AD">
      <w:pPr>
        <w:rPr>
          <w:rFonts w:ascii="Times New Roman" w:hAnsi="Times New Roman" w:cs="Times New Roman"/>
          <w:i/>
          <w:iCs/>
          <w:szCs w:val="22"/>
        </w:rPr>
      </w:pPr>
      <w:r w:rsidRPr="009111C5">
        <w:rPr>
          <w:rFonts w:ascii="Times New Roman" w:hAnsi="Times New Roman" w:cs="Times New Roman"/>
          <w:szCs w:val="22"/>
        </w:rPr>
        <w:t xml:space="preserve">                                                              </w:t>
      </w:r>
      <w:r w:rsidRPr="009111C5">
        <w:rPr>
          <w:rFonts w:ascii="Times New Roman" w:hAnsi="Times New Roman" w:cs="Times New Roman"/>
          <w:i/>
          <w:iCs/>
          <w:szCs w:val="22"/>
        </w:rPr>
        <w:t>(semnătura autorizată si stampila )</w:t>
      </w:r>
    </w:p>
    <w:p w:rsidR="003C09AD" w:rsidRPr="009111C5" w:rsidRDefault="003C09AD" w:rsidP="003C09AD">
      <w:pPr>
        <w:rPr>
          <w:rFonts w:ascii="Times New Roman" w:hAnsi="Times New Roman" w:cs="Times New Roman"/>
          <w:b/>
          <w:szCs w:val="22"/>
        </w:rPr>
      </w:pPr>
    </w:p>
    <w:p w:rsidR="003C09AD" w:rsidRPr="009111C5" w:rsidRDefault="003C09AD" w:rsidP="003C09AD">
      <w:pPr>
        <w:rPr>
          <w:rFonts w:ascii="Times New Roman" w:hAnsi="Times New Roman" w:cs="Times New Roman"/>
          <w:szCs w:val="22"/>
        </w:rPr>
      </w:pP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i/>
          <w:szCs w:val="22"/>
          <w:u w:val="single"/>
        </w:rPr>
        <w:t>NOTA:</w:t>
      </w:r>
      <w:r w:rsidRPr="009111C5">
        <w:rPr>
          <w:rFonts w:ascii="Times New Roman" w:hAnsi="Times New Roman" w:cs="Times New Roman"/>
          <w:szCs w:val="22"/>
        </w:rPr>
        <w:t xml:space="preserve"> Documentul este optional. </w:t>
      </w: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Formularul completat se va atasa ofertei (propunerea tehnica/propunerea financiara), daca este cazul, cu motivarea/justificarea aferenta.</w:t>
      </w:r>
    </w:p>
    <w:p w:rsidR="003C09AD" w:rsidRPr="009111C5" w:rsidRDefault="003C09AD" w:rsidP="003C09AD">
      <w:pPr>
        <w:rPr>
          <w:rFonts w:ascii="Times New Roman" w:hAnsi="Times New Roman" w:cs="Times New Roman"/>
          <w:szCs w:val="22"/>
        </w:rPr>
      </w:pPr>
    </w:p>
    <w:p w:rsidR="0021573C" w:rsidRPr="009111C5" w:rsidRDefault="0021573C" w:rsidP="003C09AD">
      <w:pPr>
        <w:ind w:left="270" w:hanging="270"/>
        <w:rPr>
          <w:rFonts w:ascii="Times New Roman" w:hAnsi="Times New Roman" w:cs="Times New Roman"/>
          <w:sz w:val="24"/>
        </w:rPr>
      </w:pPr>
    </w:p>
    <w:sectPr w:rsidR="0021573C" w:rsidRPr="009111C5" w:rsidSect="00D632A2">
      <w:headerReference w:type="even" r:id="rId9"/>
      <w:footerReference w:type="even" r:id="rId10"/>
      <w:headerReference w:type="first" r:id="rId11"/>
      <w:footerReference w:type="first" r:id="rId12"/>
      <w:pgSz w:w="16838" w:h="11906" w:orient="landscape"/>
      <w:pgMar w:top="1417" w:right="1999" w:bottom="1133" w:left="1328" w:header="1134" w:footer="71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189" w:rsidRDefault="00251189">
      <w:r>
        <w:separator/>
      </w:r>
    </w:p>
  </w:endnote>
  <w:endnote w:type="continuationSeparator" w:id="0">
    <w:p w:rsidR="00251189" w:rsidRDefault="002511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altName w:val="Courier"/>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690" w:rsidRDefault="003A2690">
    <w:pPr>
      <w:pStyle w:val="Footer"/>
      <w:jc w:val="right"/>
    </w:pPr>
    <w:fldSimple w:instr=" PAGE   \* MERGEFORMAT ">
      <w:r w:rsidR="00123896">
        <w:rPr>
          <w:noProof/>
        </w:rPr>
        <w:t>2</w:t>
      </w:r>
    </w:fldSimple>
  </w:p>
  <w:p w:rsidR="00E5280B" w:rsidRPr="003A2690" w:rsidRDefault="001D34A9" w:rsidP="001D34A9">
    <w:pPr>
      <w:pStyle w:val="Footer"/>
      <w:tabs>
        <w:tab w:val="clear" w:pos="9638"/>
        <w:tab w:val="left" w:pos="4819"/>
      </w:tabs>
      <w:rPr>
        <w:szCs w:val="20"/>
      </w:rPr>
    </w:pPr>
    <w:r>
      <w:rPr>
        <w:szCs w:val="20"/>
      </w:rPr>
      <w:tab/>
    </w:r>
    <w:r w:rsidR="00123896">
      <w:rPr>
        <w:noProof/>
        <w:szCs w:val="20"/>
        <w:lang w:val="en-US" w:eastAsia="en-US" w:bidi="ar-SA"/>
      </w:rPr>
      <w:drawing>
        <wp:inline distT="0" distB="0" distL="0" distR="0">
          <wp:extent cx="1562100" cy="381000"/>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l="9370" t="35812" r="11748" b="36243"/>
                  <a:stretch>
                    <a:fillRect/>
                  </a:stretch>
                </pic:blipFill>
                <pic:spPr bwMode="auto">
                  <a:xfrm>
                    <a:off x="0" y="0"/>
                    <a:ext cx="1562100" cy="38100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189" w:rsidRDefault="00251189">
      <w:r>
        <w:separator/>
      </w:r>
    </w:p>
  </w:footnote>
  <w:footnote w:type="continuationSeparator" w:id="0">
    <w:p w:rsidR="00251189" w:rsidRDefault="002511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Pr="003A2690" w:rsidRDefault="00123896" w:rsidP="003A2690">
    <w:pPr>
      <w:pStyle w:val="Header"/>
    </w:pPr>
    <w:r>
      <w:rPr>
        <w:noProof/>
        <w:lang w:val="en-US" w:eastAsia="en-US" w:bidi="ar-SA"/>
      </w:rPr>
      <w:drawing>
        <wp:anchor distT="0" distB="0" distL="114300" distR="114300" simplePos="0" relativeHeight="251657728" behindDoc="1" locked="0" layoutInCell="1" allowOverlap="1">
          <wp:simplePos x="0" y="0"/>
          <wp:positionH relativeFrom="column">
            <wp:posOffset>-386715</wp:posOffset>
          </wp:positionH>
          <wp:positionV relativeFrom="paragraph">
            <wp:posOffset>-319405</wp:posOffset>
          </wp:positionV>
          <wp:extent cx="583565" cy="691515"/>
          <wp:effectExtent l="19050" t="0" r="698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583565" cy="69151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1"/>
      <w:numFmt w:val="bullet"/>
      <w:lvlText w:val=""/>
      <w:lvlJc w:val="left"/>
      <w:pPr>
        <w:tabs>
          <w:tab w:val="num" w:pos="0"/>
        </w:tabs>
        <w:ind w:left="750" w:hanging="360"/>
      </w:pPr>
      <w:rPr>
        <w:rFonts w:ascii="Symbol" w:hAnsi="Symbol" w:cs="Symbol"/>
      </w:rPr>
    </w:lvl>
  </w:abstractNum>
  <w:abstractNum w:abstractNumId="3">
    <w:nsid w:val="00000004"/>
    <w:multiLevelType w:val="singleLevel"/>
    <w:tmpl w:val="00000004"/>
    <w:name w:val="WW8Num4"/>
    <w:lvl w:ilvl="0">
      <w:start w:val="4"/>
      <w:numFmt w:val="decimal"/>
      <w:lvlText w:val="%1."/>
      <w:lvlJc w:val="left"/>
      <w:pPr>
        <w:tabs>
          <w:tab w:val="num" w:pos="0"/>
        </w:tabs>
        <w:ind w:left="502" w:hanging="360"/>
      </w:pPr>
      <w:rPr>
        <w:rFonts w:ascii="Symbol" w:hAnsi="Symbol"/>
      </w:rPr>
    </w:lvl>
  </w:abstractNum>
  <w:abstractNum w:abstractNumId="4">
    <w:nsid w:val="00000005"/>
    <w:multiLevelType w:val="multilevel"/>
    <w:tmpl w:val="00000005"/>
    <w:name w:val="WW8Num5"/>
    <w:lvl w:ilvl="0">
      <w:start w:val="1"/>
      <w:numFmt w:val="decimal"/>
      <w:lvlText w:val="%1."/>
      <w:lvlJc w:val="left"/>
      <w:pPr>
        <w:tabs>
          <w:tab w:val="num" w:pos="0"/>
        </w:tabs>
        <w:ind w:left="360" w:hanging="360"/>
      </w:pPr>
      <w:rPr>
        <w:rFonts w:ascii="Symbol" w:hAnsi="Symbol"/>
      </w:rPr>
    </w:lvl>
    <w:lvl w:ilvl="1">
      <w:start w:val="1"/>
      <w:numFmt w:val="decimal"/>
      <w:lvlText w:val="%1.%2."/>
      <w:lvlJc w:val="left"/>
      <w:pPr>
        <w:tabs>
          <w:tab w:val="num" w:pos="0"/>
        </w:tabs>
        <w:ind w:left="360" w:hanging="360"/>
      </w:pPr>
      <w:rPr>
        <w:rFonts w:ascii="Symbol" w:hAnsi="Symbol"/>
      </w:rPr>
    </w:lvl>
    <w:lvl w:ilvl="2">
      <w:start w:val="1"/>
      <w:numFmt w:val="decimal"/>
      <w:lvlText w:val="%1.%2.%3."/>
      <w:lvlJc w:val="left"/>
      <w:pPr>
        <w:tabs>
          <w:tab w:val="num" w:pos="0"/>
        </w:tabs>
        <w:ind w:left="720" w:hanging="720"/>
      </w:pPr>
      <w:rPr>
        <w:rFonts w:ascii="Symbol" w:hAnsi="Symbol"/>
      </w:rPr>
    </w:lvl>
    <w:lvl w:ilvl="3">
      <w:start w:val="1"/>
      <w:numFmt w:val="decimal"/>
      <w:lvlText w:val="%1.%2.%3.%4."/>
      <w:lvlJc w:val="left"/>
      <w:pPr>
        <w:tabs>
          <w:tab w:val="num" w:pos="0"/>
        </w:tabs>
        <w:ind w:left="720" w:hanging="720"/>
      </w:pPr>
      <w:rPr>
        <w:rFonts w:ascii="Symbol" w:hAnsi="Symbol"/>
      </w:rPr>
    </w:lvl>
    <w:lvl w:ilvl="4">
      <w:start w:val="1"/>
      <w:numFmt w:val="decimal"/>
      <w:lvlText w:val="%1.%2.%3.%4.%5."/>
      <w:lvlJc w:val="left"/>
      <w:pPr>
        <w:tabs>
          <w:tab w:val="num" w:pos="0"/>
        </w:tabs>
        <w:ind w:left="1080" w:hanging="1080"/>
      </w:pPr>
      <w:rPr>
        <w:rFonts w:ascii="Symbol" w:hAnsi="Symbol"/>
      </w:rPr>
    </w:lvl>
    <w:lvl w:ilvl="5">
      <w:start w:val="1"/>
      <w:numFmt w:val="decimal"/>
      <w:lvlText w:val="%1.%2.%3.%4.%5.%6."/>
      <w:lvlJc w:val="left"/>
      <w:pPr>
        <w:tabs>
          <w:tab w:val="num" w:pos="0"/>
        </w:tabs>
        <w:ind w:left="1080" w:hanging="1080"/>
      </w:pPr>
      <w:rPr>
        <w:rFonts w:ascii="Symbol" w:hAnsi="Symbol"/>
      </w:rPr>
    </w:lvl>
    <w:lvl w:ilvl="6">
      <w:start w:val="1"/>
      <w:numFmt w:val="decimal"/>
      <w:lvlText w:val="%1.%2.%3.%4.%5.%6.%7."/>
      <w:lvlJc w:val="left"/>
      <w:pPr>
        <w:tabs>
          <w:tab w:val="num" w:pos="0"/>
        </w:tabs>
        <w:ind w:left="1440" w:hanging="1440"/>
      </w:pPr>
      <w:rPr>
        <w:rFonts w:ascii="Symbol" w:hAnsi="Symbol"/>
      </w:rPr>
    </w:lvl>
    <w:lvl w:ilvl="7">
      <w:start w:val="1"/>
      <w:numFmt w:val="decimal"/>
      <w:lvlText w:val="%1.%2.%3.%4.%5.%6.%7.%8."/>
      <w:lvlJc w:val="left"/>
      <w:pPr>
        <w:tabs>
          <w:tab w:val="num" w:pos="0"/>
        </w:tabs>
        <w:ind w:left="1440" w:hanging="1440"/>
      </w:pPr>
      <w:rPr>
        <w:rFonts w:ascii="Symbol" w:hAnsi="Symbol"/>
      </w:rPr>
    </w:lvl>
    <w:lvl w:ilvl="8">
      <w:start w:val="1"/>
      <w:numFmt w:val="decimal"/>
      <w:lvlText w:val="%1.%2.%3.%4.%5.%6.%7.%8.%9."/>
      <w:lvlJc w:val="left"/>
      <w:pPr>
        <w:tabs>
          <w:tab w:val="num" w:pos="0"/>
        </w:tabs>
        <w:ind w:left="1800" w:hanging="1800"/>
      </w:pPr>
      <w:rPr>
        <w:rFonts w:ascii="Symbol" w:hAnsi="Symbol"/>
      </w:rPr>
    </w:lvl>
  </w:abstractNum>
  <w:abstractNum w:abstractNumId="5">
    <w:nsid w:val="00000006"/>
    <w:multiLevelType w:val="singleLevel"/>
    <w:tmpl w:val="00000006"/>
    <w:name w:val="WW8Num6"/>
    <w:lvl w:ilvl="0">
      <w:start w:val="1"/>
      <w:numFmt w:val="decimal"/>
      <w:lvlText w:val="%1)"/>
      <w:lvlJc w:val="left"/>
      <w:pPr>
        <w:tabs>
          <w:tab w:val="num" w:pos="0"/>
        </w:tabs>
        <w:ind w:left="1068"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0"/>
        </w:tabs>
        <w:ind w:left="1068" w:hanging="360"/>
      </w:pPr>
      <w:rPr>
        <w:rFonts w:ascii="Symbol" w:hAnsi="Symbol"/>
      </w:rPr>
    </w:lvl>
  </w:abstractNum>
  <w:abstractNum w:abstractNumId="7">
    <w:nsid w:val="00000008"/>
    <w:multiLevelType w:val="multilevel"/>
    <w:tmpl w:val="00000008"/>
    <w:name w:val="WW8Num8"/>
    <w:lvl w:ilvl="0">
      <w:start w:val="1"/>
      <w:numFmt w:val="lowerLetter"/>
      <w:lvlText w:val="(%1)"/>
      <w:lvlJc w:val="left"/>
      <w:pPr>
        <w:tabs>
          <w:tab w:val="num" w:pos="2181"/>
        </w:tabs>
        <w:ind w:left="2181" w:hanging="480"/>
      </w:pPr>
    </w:lvl>
    <w:lvl w:ilvl="1">
      <w:start w:val="1"/>
      <w:numFmt w:val="decimal"/>
      <w:lvlText w:val="%2"/>
      <w:lvlJc w:val="left"/>
      <w:pPr>
        <w:tabs>
          <w:tab w:val="num" w:pos="2781"/>
        </w:tabs>
        <w:ind w:left="2781"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9"/>
    <w:multiLevelType w:val="singleLevel"/>
    <w:tmpl w:val="00000009"/>
    <w:name w:val="WW8Num9"/>
    <w:lvl w:ilvl="0">
      <w:start w:val="1"/>
      <w:numFmt w:val="decimal"/>
      <w:lvlText w:val="%1)"/>
      <w:lvlJc w:val="left"/>
      <w:pPr>
        <w:tabs>
          <w:tab w:val="num" w:pos="0"/>
        </w:tabs>
        <w:ind w:left="1068" w:hanging="360"/>
      </w:pPr>
      <w:rPr>
        <w:b/>
        <w:color w:val="auto"/>
      </w:rPr>
    </w:lvl>
  </w:abstractNum>
  <w:abstractNum w:abstractNumId="9">
    <w:nsid w:val="0000000A"/>
    <w:multiLevelType w:val="singleLevel"/>
    <w:tmpl w:val="0000000A"/>
    <w:name w:val="WW8Num10"/>
    <w:lvl w:ilvl="0">
      <w:start w:val="2"/>
      <w:numFmt w:val="bullet"/>
      <w:lvlText w:val="-"/>
      <w:lvlJc w:val="left"/>
      <w:pPr>
        <w:tabs>
          <w:tab w:val="num" w:pos="0"/>
        </w:tabs>
        <w:ind w:left="720" w:hanging="360"/>
      </w:pPr>
      <w:rPr>
        <w:rFonts w:ascii="Arial" w:hAnsi="Arial"/>
      </w:rPr>
    </w:lvl>
  </w:abstractNum>
  <w:abstractNum w:abstractNumId="10">
    <w:nsid w:val="0000000B"/>
    <w:multiLevelType w:val="singleLevel"/>
    <w:tmpl w:val="0000000B"/>
    <w:name w:val="WW8Num11"/>
    <w:lvl w:ilvl="0">
      <w:numFmt w:val="decimal"/>
      <w:lvlText w:val="%1"/>
      <w:lvlJc w:val="left"/>
      <w:pPr>
        <w:tabs>
          <w:tab w:val="num" w:pos="0"/>
        </w:tabs>
        <w:ind w:left="645" w:hanging="420"/>
      </w:pPr>
    </w:lvl>
  </w:abstractNum>
  <w:abstractNum w:abstractNumId="11">
    <w:nsid w:val="0000000C"/>
    <w:multiLevelType w:val="singleLevel"/>
    <w:tmpl w:val="0000000C"/>
    <w:name w:val="WW8Num12"/>
    <w:lvl w:ilvl="0">
      <w:start w:val="1"/>
      <w:numFmt w:val="lowerLetter"/>
      <w:lvlText w:val="%1."/>
      <w:lvlJc w:val="left"/>
      <w:pPr>
        <w:tabs>
          <w:tab w:val="num" w:pos="1068"/>
        </w:tabs>
        <w:ind w:left="1068" w:hanging="360"/>
      </w:pPr>
    </w:lvl>
  </w:abstractNum>
  <w:abstractNum w:abstractNumId="12">
    <w:nsid w:val="0000000D"/>
    <w:multiLevelType w:val="singleLevel"/>
    <w:tmpl w:val="0000000D"/>
    <w:name w:val="WW8Num13"/>
    <w:lvl w:ilvl="0">
      <w:start w:val="2"/>
      <w:numFmt w:val="bullet"/>
      <w:lvlText w:val="-"/>
      <w:lvlJc w:val="left"/>
      <w:pPr>
        <w:tabs>
          <w:tab w:val="num" w:pos="0"/>
        </w:tabs>
        <w:ind w:left="720" w:hanging="360"/>
      </w:pPr>
      <w:rPr>
        <w:rFonts w:ascii="Arial" w:hAnsi="Arial" w:cs="Arial"/>
      </w:rPr>
    </w:lvl>
  </w:abstractNum>
  <w:abstractNum w:abstractNumId="13">
    <w:nsid w:val="0000000E"/>
    <w:multiLevelType w:val="singleLevel"/>
    <w:tmpl w:val="0000000E"/>
    <w:name w:val="WW8Num14"/>
    <w:lvl w:ilvl="0">
      <w:start w:val="1"/>
      <w:numFmt w:val="decimal"/>
      <w:lvlText w:val="%1."/>
      <w:lvlJc w:val="left"/>
      <w:pPr>
        <w:tabs>
          <w:tab w:val="num" w:pos="0"/>
        </w:tabs>
        <w:ind w:left="562" w:hanging="420"/>
      </w:p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00000011"/>
    <w:name w:val="WW8Num17"/>
    <w:lvl w:ilvl="0">
      <w:start w:val="1"/>
      <w:numFmt w:val="lowerLetter"/>
      <w:lvlText w:val="%1)"/>
      <w:lvlJc w:val="left"/>
      <w:pPr>
        <w:tabs>
          <w:tab w:val="num" w:pos="648"/>
        </w:tabs>
        <w:ind w:left="648" w:hanging="360"/>
      </w:pPr>
      <w:rPr>
        <w:b w:val="0"/>
      </w:rPr>
    </w:lvl>
  </w:abstractNum>
  <w:abstractNum w:abstractNumId="17">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18">
    <w:nsid w:val="0000001D"/>
    <w:multiLevelType w:val="singleLevel"/>
    <w:tmpl w:val="0000001D"/>
    <w:name w:val="WW8Num29"/>
    <w:lvl w:ilvl="0">
      <w:start w:val="1"/>
      <w:numFmt w:val="decimal"/>
      <w:lvlText w:val="%1."/>
      <w:lvlJc w:val="right"/>
      <w:pPr>
        <w:tabs>
          <w:tab w:val="num" w:pos="0"/>
        </w:tabs>
        <w:ind w:left="720" w:hanging="360"/>
      </w:pPr>
    </w:lvl>
  </w:abstractNum>
  <w:abstractNum w:abstractNumId="19">
    <w:nsid w:val="04282D02"/>
    <w:multiLevelType w:val="hybridMultilevel"/>
    <w:tmpl w:val="BF6036E6"/>
    <w:lvl w:ilvl="0" w:tplc="4DAE9474">
      <w:start w:val="2"/>
      <w:numFmt w:val="bullet"/>
      <w:lvlText w:val="-"/>
      <w:lvlJc w:val="left"/>
      <w:pPr>
        <w:tabs>
          <w:tab w:val="num" w:pos="720"/>
        </w:tabs>
        <w:ind w:left="720" w:hanging="360"/>
      </w:pPr>
      <w:rPr>
        <w:rFonts w:ascii="Arial" w:eastAsia="Times New Roma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nsid w:val="0B295B81"/>
    <w:multiLevelType w:val="hybridMultilevel"/>
    <w:tmpl w:val="D8E43C32"/>
    <w:lvl w:ilvl="0" w:tplc="A0D0CF20">
      <w:start w:val="1"/>
      <w:numFmt w:val="bullet"/>
      <w:lvlText w:val="-"/>
      <w:lvlJc w:val="left"/>
      <w:pPr>
        <w:tabs>
          <w:tab w:val="num" w:pos="360"/>
        </w:tabs>
        <w:ind w:left="360" w:hanging="360"/>
      </w:pPr>
      <w:rPr>
        <w:rFonts w:ascii="Times New Roman" w:hAnsi="Times New Roman"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nsid w:val="0B847B0A"/>
    <w:multiLevelType w:val="hybridMultilevel"/>
    <w:tmpl w:val="E99832EE"/>
    <w:lvl w:ilvl="0" w:tplc="D81C381E">
      <w:numFmt w:val="bullet"/>
      <w:lvlText w:val="~"/>
      <w:lvlJc w:val="left"/>
      <w:pPr>
        <w:ind w:left="720" w:hanging="360"/>
      </w:pPr>
      <w:rPr>
        <w:rFonts w:ascii="Trebuchet MS" w:eastAsia="Times New Roman" w:hAnsi="Trebuchet MS" w:cs="Times New Roman" w:hint="default"/>
        <w:b w:val="0"/>
        <w:color w:val="auto"/>
      </w:rPr>
    </w:lvl>
    <w:lvl w:ilvl="1" w:tplc="9DBCA4F2">
      <w:start w:val="1"/>
      <w:numFmt w:val="lowerLetter"/>
      <w:lvlText w:val="%2."/>
      <w:lvlJc w:val="left"/>
      <w:pPr>
        <w:ind w:left="1440" w:hanging="360"/>
      </w:pPr>
      <w:rPr>
        <w:rFonts w:cs="Times New Roman"/>
        <w:b w:val="0"/>
        <w:sz w:val="22"/>
        <w:szCs w:val="22"/>
      </w:rPr>
    </w:lvl>
    <w:lvl w:ilvl="2" w:tplc="0C070005">
      <w:start w:val="1"/>
      <w:numFmt w:val="bullet"/>
      <w:lvlText w:val=""/>
      <w:lvlJc w:val="left"/>
      <w:pPr>
        <w:tabs>
          <w:tab w:val="num" w:pos="2340"/>
        </w:tabs>
        <w:ind w:left="2340" w:hanging="360"/>
      </w:pPr>
      <w:rPr>
        <w:rFonts w:ascii="Wingdings" w:hAnsi="Wingdings" w:hint="default"/>
        <w:b w:val="0"/>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2">
    <w:nsid w:val="0EB55EDC"/>
    <w:multiLevelType w:val="hybridMultilevel"/>
    <w:tmpl w:val="EA24EC06"/>
    <w:lvl w:ilvl="0" w:tplc="63A66F16">
      <w:start w:val="4"/>
      <w:numFmt w:val="lowerRoman"/>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18070AA9"/>
    <w:multiLevelType w:val="hybridMultilevel"/>
    <w:tmpl w:val="2BCC7582"/>
    <w:lvl w:ilvl="0" w:tplc="19B0E606">
      <w:start w:val="1"/>
      <w:numFmt w:val="lowerRoman"/>
      <w:lvlText w:val="%1."/>
      <w:lvlJc w:val="right"/>
      <w:pPr>
        <w:ind w:left="720" w:hanging="360"/>
      </w:pPr>
      <w:rPr>
        <w:rFonts w:cs="Times New Roman"/>
        <w:b w:val="0"/>
        <w:color w:val="auto"/>
      </w:rPr>
    </w:lvl>
    <w:lvl w:ilvl="1" w:tplc="9DBCA4F2">
      <w:start w:val="1"/>
      <w:numFmt w:val="lowerLetter"/>
      <w:lvlText w:val="%2."/>
      <w:lvlJc w:val="left"/>
      <w:pPr>
        <w:ind w:left="1440" w:hanging="360"/>
      </w:pPr>
      <w:rPr>
        <w:rFonts w:cs="Times New Roman"/>
        <w:b w:val="0"/>
        <w:sz w:val="22"/>
        <w:szCs w:val="22"/>
      </w:rPr>
    </w:lvl>
    <w:lvl w:ilvl="2" w:tplc="0C070005">
      <w:start w:val="1"/>
      <w:numFmt w:val="bullet"/>
      <w:lvlText w:val=""/>
      <w:lvlJc w:val="left"/>
      <w:pPr>
        <w:tabs>
          <w:tab w:val="num" w:pos="2340"/>
        </w:tabs>
        <w:ind w:left="2340" w:hanging="360"/>
      </w:pPr>
      <w:rPr>
        <w:rFonts w:ascii="Wingdings" w:hAnsi="Wingdings" w:hint="default"/>
        <w:b w:val="0"/>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4">
    <w:nsid w:val="1F9D7269"/>
    <w:multiLevelType w:val="hybridMultilevel"/>
    <w:tmpl w:val="6CE282C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CC1770"/>
    <w:multiLevelType w:val="hybridMultilevel"/>
    <w:tmpl w:val="180AAA8C"/>
    <w:lvl w:ilvl="0" w:tplc="0A5EF73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07E272F"/>
    <w:multiLevelType w:val="hybridMultilevel"/>
    <w:tmpl w:val="ABC2D752"/>
    <w:lvl w:ilvl="0" w:tplc="0418001B">
      <w:start w:val="1"/>
      <w:numFmt w:val="lowerRoman"/>
      <w:lvlText w:val="%1."/>
      <w:lvlJc w:val="right"/>
      <w:pPr>
        <w:ind w:left="720" w:hanging="360"/>
      </w:pPr>
    </w:lvl>
    <w:lvl w:ilvl="1" w:tplc="04090019">
      <w:start w:val="1"/>
      <w:numFmt w:val="lowerLetter"/>
      <w:lvlText w:val="%2."/>
      <w:lvlJc w:val="left"/>
      <w:pPr>
        <w:ind w:left="64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DF26C8"/>
    <w:multiLevelType w:val="hybridMultilevel"/>
    <w:tmpl w:val="C70803CC"/>
    <w:lvl w:ilvl="0" w:tplc="FDAEAC12">
      <w:start w:val="1"/>
      <w:numFmt w:val="bullet"/>
      <w:pStyle w:val="Bu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29B71043"/>
    <w:multiLevelType w:val="hybridMultilevel"/>
    <w:tmpl w:val="2A78B6E4"/>
    <w:lvl w:ilvl="0" w:tplc="87CC426C">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9">
    <w:nsid w:val="31DB6116"/>
    <w:multiLevelType w:val="multilevel"/>
    <w:tmpl w:val="BD22666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32FA5B8C"/>
    <w:multiLevelType w:val="hybridMultilevel"/>
    <w:tmpl w:val="9ADED1E6"/>
    <w:lvl w:ilvl="0" w:tplc="F63C0C0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nsid w:val="37514B94"/>
    <w:multiLevelType w:val="hybridMultilevel"/>
    <w:tmpl w:val="D8B2AE00"/>
    <w:lvl w:ilvl="0" w:tplc="F63C0C0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nsid w:val="3BF14A31"/>
    <w:multiLevelType w:val="hybridMultilevel"/>
    <w:tmpl w:val="ECD446C0"/>
    <w:lvl w:ilvl="0" w:tplc="D81C381E">
      <w:numFmt w:val="bullet"/>
      <w:lvlText w:val="~"/>
      <w:lvlJc w:val="left"/>
      <w:pPr>
        <w:ind w:left="720" w:hanging="360"/>
      </w:pPr>
      <w:rPr>
        <w:rFonts w:ascii="Trebuchet MS" w:eastAsia="Times New Roman" w:hAnsi="Trebuchet M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5820A9"/>
    <w:multiLevelType w:val="hybridMultilevel"/>
    <w:tmpl w:val="B0B23168"/>
    <w:lvl w:ilvl="0" w:tplc="B8E6E096">
      <w:start w:val="1"/>
      <w:numFmt w:val="lowerLetter"/>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AA45EA"/>
    <w:multiLevelType w:val="hybridMultilevel"/>
    <w:tmpl w:val="FA8A0964"/>
    <w:lvl w:ilvl="0" w:tplc="BCE2AEB6">
      <w:numFmt w:val="bullet"/>
      <w:lvlText w:val="-"/>
      <w:lvlJc w:val="left"/>
      <w:pPr>
        <w:ind w:left="420" w:hanging="360"/>
      </w:pPr>
      <w:rPr>
        <w:rFonts w:ascii="Times New Roman" w:eastAsia="Times New Roman" w:hAnsi="Times New Roman" w:cs="Times New Roman" w:hint="default"/>
        <w:b/>
        <w:i/>
        <w:sz w:val="22"/>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5">
    <w:nsid w:val="4B333280"/>
    <w:multiLevelType w:val="hybridMultilevel"/>
    <w:tmpl w:val="BFEC49F2"/>
    <w:lvl w:ilvl="0" w:tplc="87CC426C">
      <w:start w:val="1"/>
      <w:numFmt w:val="bullet"/>
      <w:lvlText w:val=""/>
      <w:lvlJc w:val="left"/>
      <w:pPr>
        <w:ind w:left="294" w:hanging="360"/>
      </w:pPr>
      <w:rPr>
        <w:rFonts w:ascii="Symbol" w:hAnsi="Symbol" w:hint="default"/>
      </w:rPr>
    </w:lvl>
    <w:lvl w:ilvl="1" w:tplc="04180003" w:tentative="1">
      <w:start w:val="1"/>
      <w:numFmt w:val="bullet"/>
      <w:lvlText w:val="o"/>
      <w:lvlJc w:val="left"/>
      <w:pPr>
        <w:ind w:left="1014" w:hanging="360"/>
      </w:pPr>
      <w:rPr>
        <w:rFonts w:ascii="Courier New" w:hAnsi="Courier New" w:cs="Courier New" w:hint="default"/>
      </w:rPr>
    </w:lvl>
    <w:lvl w:ilvl="2" w:tplc="04180005" w:tentative="1">
      <w:start w:val="1"/>
      <w:numFmt w:val="bullet"/>
      <w:lvlText w:val=""/>
      <w:lvlJc w:val="left"/>
      <w:pPr>
        <w:ind w:left="1734" w:hanging="360"/>
      </w:pPr>
      <w:rPr>
        <w:rFonts w:ascii="Wingdings" w:hAnsi="Wingdings" w:hint="default"/>
      </w:rPr>
    </w:lvl>
    <w:lvl w:ilvl="3" w:tplc="04180001" w:tentative="1">
      <w:start w:val="1"/>
      <w:numFmt w:val="bullet"/>
      <w:lvlText w:val=""/>
      <w:lvlJc w:val="left"/>
      <w:pPr>
        <w:ind w:left="2454" w:hanging="360"/>
      </w:pPr>
      <w:rPr>
        <w:rFonts w:ascii="Symbol" w:hAnsi="Symbol" w:hint="default"/>
      </w:rPr>
    </w:lvl>
    <w:lvl w:ilvl="4" w:tplc="04180003" w:tentative="1">
      <w:start w:val="1"/>
      <w:numFmt w:val="bullet"/>
      <w:lvlText w:val="o"/>
      <w:lvlJc w:val="left"/>
      <w:pPr>
        <w:ind w:left="3174" w:hanging="360"/>
      </w:pPr>
      <w:rPr>
        <w:rFonts w:ascii="Courier New" w:hAnsi="Courier New" w:cs="Courier New" w:hint="default"/>
      </w:rPr>
    </w:lvl>
    <w:lvl w:ilvl="5" w:tplc="04180005" w:tentative="1">
      <w:start w:val="1"/>
      <w:numFmt w:val="bullet"/>
      <w:lvlText w:val=""/>
      <w:lvlJc w:val="left"/>
      <w:pPr>
        <w:ind w:left="3894" w:hanging="360"/>
      </w:pPr>
      <w:rPr>
        <w:rFonts w:ascii="Wingdings" w:hAnsi="Wingdings" w:hint="default"/>
      </w:rPr>
    </w:lvl>
    <w:lvl w:ilvl="6" w:tplc="04180001" w:tentative="1">
      <w:start w:val="1"/>
      <w:numFmt w:val="bullet"/>
      <w:lvlText w:val=""/>
      <w:lvlJc w:val="left"/>
      <w:pPr>
        <w:ind w:left="4614" w:hanging="360"/>
      </w:pPr>
      <w:rPr>
        <w:rFonts w:ascii="Symbol" w:hAnsi="Symbol" w:hint="default"/>
      </w:rPr>
    </w:lvl>
    <w:lvl w:ilvl="7" w:tplc="04180003" w:tentative="1">
      <w:start w:val="1"/>
      <w:numFmt w:val="bullet"/>
      <w:lvlText w:val="o"/>
      <w:lvlJc w:val="left"/>
      <w:pPr>
        <w:ind w:left="5334" w:hanging="360"/>
      </w:pPr>
      <w:rPr>
        <w:rFonts w:ascii="Courier New" w:hAnsi="Courier New" w:cs="Courier New" w:hint="default"/>
      </w:rPr>
    </w:lvl>
    <w:lvl w:ilvl="8" w:tplc="04180005" w:tentative="1">
      <w:start w:val="1"/>
      <w:numFmt w:val="bullet"/>
      <w:lvlText w:val=""/>
      <w:lvlJc w:val="left"/>
      <w:pPr>
        <w:ind w:left="6054" w:hanging="360"/>
      </w:pPr>
      <w:rPr>
        <w:rFonts w:ascii="Wingdings" w:hAnsi="Wingdings" w:hint="default"/>
      </w:rPr>
    </w:lvl>
  </w:abstractNum>
  <w:abstractNum w:abstractNumId="36">
    <w:nsid w:val="4B9A05B7"/>
    <w:multiLevelType w:val="hybridMultilevel"/>
    <w:tmpl w:val="C31EDC50"/>
    <w:lvl w:ilvl="0" w:tplc="0418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nsid w:val="4EBF4C69"/>
    <w:multiLevelType w:val="hybridMultilevel"/>
    <w:tmpl w:val="8D68535E"/>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642CF0"/>
    <w:multiLevelType w:val="hybridMultilevel"/>
    <w:tmpl w:val="083E6FA4"/>
    <w:lvl w:ilvl="0" w:tplc="969E8F0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5">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2B62EA5"/>
    <w:multiLevelType w:val="multilevel"/>
    <w:tmpl w:val="26AE3AD8"/>
    <w:lvl w:ilvl="0">
      <w:start w:val="5"/>
      <w:numFmt w:val="decimal"/>
      <w:lvlText w:val="%1."/>
      <w:lvlJc w:val="left"/>
      <w:pPr>
        <w:ind w:left="360" w:hanging="360"/>
      </w:pPr>
      <w:rPr>
        <w:rFonts w:hint="default"/>
      </w:rPr>
    </w:lvl>
    <w:lvl w:ilvl="1">
      <w:start w:val="1"/>
      <w:numFmt w:val="lowerLetter"/>
      <w:lvlText w:val="%2)"/>
      <w:lvlJc w:val="left"/>
      <w:pPr>
        <w:ind w:left="417" w:hanging="360"/>
      </w:pPr>
      <w:rPr>
        <w:rFonts w:hint="default"/>
        <w:color w:val="auto"/>
        <w:sz w:val="22"/>
        <w:szCs w:val="22"/>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40">
    <w:nsid w:val="66B75600"/>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41">
    <w:nsid w:val="6B4879E9"/>
    <w:multiLevelType w:val="hybridMultilevel"/>
    <w:tmpl w:val="858A6616"/>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6F4E1C"/>
    <w:multiLevelType w:val="hybridMultilevel"/>
    <w:tmpl w:val="68A026E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6BC12A1B"/>
    <w:multiLevelType w:val="multilevel"/>
    <w:tmpl w:val="0584F8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6CA65E01"/>
    <w:multiLevelType w:val="hybridMultilevel"/>
    <w:tmpl w:val="39D289B6"/>
    <w:lvl w:ilvl="0" w:tplc="7DD849A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D9376DE"/>
    <w:multiLevelType w:val="hybridMultilevel"/>
    <w:tmpl w:val="2DE04E88"/>
    <w:lvl w:ilvl="0" w:tplc="D3B08800">
      <w:start w:val="1"/>
      <w:numFmt w:val="lowerLetter"/>
      <w:lvlText w:val="%1."/>
      <w:lvlJc w:val="left"/>
      <w:pPr>
        <w:tabs>
          <w:tab w:val="num" w:pos="720"/>
        </w:tabs>
        <w:ind w:left="720" w:hanging="360"/>
      </w:pPr>
      <w:rPr>
        <w:rFonts w:hint="default"/>
        <w:b/>
      </w:rPr>
    </w:lvl>
    <w:lvl w:ilvl="1" w:tplc="04180005">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0193170"/>
    <w:multiLevelType w:val="multilevel"/>
    <w:tmpl w:val="DE7A7F76"/>
    <w:lvl w:ilvl="0">
      <w:start w:val="1"/>
      <w:numFmt w:val="upperRoman"/>
      <w:lvlText w:val="%1."/>
      <w:lvlJc w:val="right"/>
      <w:pPr>
        <w:ind w:left="360" w:hanging="360"/>
      </w:pPr>
      <w:rPr>
        <w:rFonts w:hint="default"/>
        <w:b/>
        <w:color w:val="auto"/>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7">
    <w:nsid w:val="77F243F0"/>
    <w:multiLevelType w:val="hybridMultilevel"/>
    <w:tmpl w:val="18109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949362C"/>
    <w:multiLevelType w:val="hybridMultilevel"/>
    <w:tmpl w:val="E71CD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170526"/>
    <w:multiLevelType w:val="hybridMultilevel"/>
    <w:tmpl w:val="4260CADA"/>
    <w:lvl w:ilvl="0" w:tplc="D81C381E">
      <w:numFmt w:val="bullet"/>
      <w:lvlText w:val="~"/>
      <w:lvlJc w:val="left"/>
      <w:pPr>
        <w:ind w:left="720" w:hanging="360"/>
      </w:pPr>
      <w:rPr>
        <w:rFonts w:ascii="Trebuchet MS" w:eastAsia="Times New Roman" w:hAnsi="Trebuchet MS"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40"/>
  </w:num>
  <w:num w:numId="3">
    <w:abstractNumId w:val="33"/>
  </w:num>
  <w:num w:numId="4">
    <w:abstractNumId w:val="34"/>
  </w:num>
  <w:num w:numId="5">
    <w:abstractNumId w:val="19"/>
  </w:num>
  <w:num w:numId="6">
    <w:abstractNumId w:val="29"/>
  </w:num>
  <w:num w:numId="7">
    <w:abstractNumId w:val="25"/>
  </w:num>
  <w:num w:numId="8">
    <w:abstractNumId w:val="38"/>
  </w:num>
  <w:num w:numId="9">
    <w:abstractNumId w:val="45"/>
  </w:num>
  <w:num w:numId="10">
    <w:abstractNumId w:val="48"/>
  </w:num>
  <w:num w:numId="11">
    <w:abstractNumId w:val="31"/>
  </w:num>
  <w:num w:numId="12">
    <w:abstractNumId w:val="27"/>
  </w:num>
  <w:num w:numId="13">
    <w:abstractNumId w:val="44"/>
  </w:num>
  <w:num w:numId="14">
    <w:abstractNumId w:val="30"/>
  </w:num>
  <w:num w:numId="15">
    <w:abstractNumId w:val="20"/>
  </w:num>
  <w:num w:numId="16">
    <w:abstractNumId w:val="42"/>
  </w:num>
  <w:num w:numId="17">
    <w:abstractNumId w:val="26"/>
  </w:num>
  <w:num w:numId="18">
    <w:abstractNumId w:val="32"/>
  </w:num>
  <w:num w:numId="19">
    <w:abstractNumId w:val="22"/>
  </w:num>
  <w:num w:numId="20">
    <w:abstractNumId w:val="36"/>
  </w:num>
  <w:num w:numId="21">
    <w:abstractNumId w:val="39"/>
  </w:num>
  <w:num w:numId="22">
    <w:abstractNumId w:val="43"/>
  </w:num>
  <w:num w:numId="23">
    <w:abstractNumId w:val="49"/>
  </w:num>
  <w:num w:numId="24">
    <w:abstractNumId w:val="47"/>
  </w:num>
  <w:num w:numId="25">
    <w:abstractNumId w:val="37"/>
  </w:num>
  <w:num w:numId="26">
    <w:abstractNumId w:val="41"/>
  </w:num>
  <w:num w:numId="27">
    <w:abstractNumId w:val="24"/>
  </w:num>
  <w:num w:numId="28">
    <w:abstractNumId w:val="21"/>
  </w:num>
  <w:num w:numId="29">
    <w:abstractNumId w:val="23"/>
  </w:num>
  <w:num w:numId="30">
    <w:abstractNumId w:val="46"/>
  </w:num>
  <w:num w:numId="31">
    <w:abstractNumId w:val="35"/>
  </w:num>
  <w:num w:numId="3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hideSpellingErrors/>
  <w:stylePaneFormatFilter w:val="0000"/>
  <w:defaultTabStop w:val="567"/>
  <w:defaultTableStyle w:val="Normal"/>
  <w:drawingGridHorizontalSpacing w:val="110"/>
  <w:drawingGridVerticalSpacing w:val="0"/>
  <w:displayHorizontalDrawingGridEvery w:val="0"/>
  <w:displayVerticalDrawingGridEvery w:val="0"/>
  <w:noPunctuationKerning/>
  <w:characterSpacingControl w:val="doNotCompress"/>
  <w:strictFirstAndLastChars/>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compat>
  <w:rsids>
    <w:rsidRoot w:val="00F05BED"/>
    <w:rsid w:val="00005DE6"/>
    <w:rsid w:val="00007374"/>
    <w:rsid w:val="00032D2B"/>
    <w:rsid w:val="0004401E"/>
    <w:rsid w:val="00046891"/>
    <w:rsid w:val="000647C6"/>
    <w:rsid w:val="0007694D"/>
    <w:rsid w:val="000775C6"/>
    <w:rsid w:val="00083F5C"/>
    <w:rsid w:val="000930D1"/>
    <w:rsid w:val="000939C4"/>
    <w:rsid w:val="00094B4B"/>
    <w:rsid w:val="00095338"/>
    <w:rsid w:val="000B245F"/>
    <w:rsid w:val="000B2D19"/>
    <w:rsid w:val="000B532B"/>
    <w:rsid w:val="000B5953"/>
    <w:rsid w:val="000C640F"/>
    <w:rsid w:val="000C65A0"/>
    <w:rsid w:val="000C6EDC"/>
    <w:rsid w:val="000D4073"/>
    <w:rsid w:val="000D4705"/>
    <w:rsid w:val="000E19C2"/>
    <w:rsid w:val="000E26DD"/>
    <w:rsid w:val="000E6CD7"/>
    <w:rsid w:val="000F4F5F"/>
    <w:rsid w:val="001124BB"/>
    <w:rsid w:val="001201B6"/>
    <w:rsid w:val="00123896"/>
    <w:rsid w:val="00124DEA"/>
    <w:rsid w:val="001300D4"/>
    <w:rsid w:val="00134959"/>
    <w:rsid w:val="00134C01"/>
    <w:rsid w:val="001433BF"/>
    <w:rsid w:val="00157DFF"/>
    <w:rsid w:val="001658F6"/>
    <w:rsid w:val="00175B11"/>
    <w:rsid w:val="00177BFA"/>
    <w:rsid w:val="0018312E"/>
    <w:rsid w:val="001879A6"/>
    <w:rsid w:val="00194273"/>
    <w:rsid w:val="001A6B5E"/>
    <w:rsid w:val="001B1B55"/>
    <w:rsid w:val="001B42DC"/>
    <w:rsid w:val="001C081E"/>
    <w:rsid w:val="001C708B"/>
    <w:rsid w:val="001D34A9"/>
    <w:rsid w:val="001E041A"/>
    <w:rsid w:val="001F65DE"/>
    <w:rsid w:val="00203C5A"/>
    <w:rsid w:val="00203DB7"/>
    <w:rsid w:val="00212482"/>
    <w:rsid w:val="00213FFF"/>
    <w:rsid w:val="0021573C"/>
    <w:rsid w:val="002157A1"/>
    <w:rsid w:val="00215A80"/>
    <w:rsid w:val="0023026B"/>
    <w:rsid w:val="00232095"/>
    <w:rsid w:val="00233FC4"/>
    <w:rsid w:val="00237ADB"/>
    <w:rsid w:val="00251189"/>
    <w:rsid w:val="00251CA2"/>
    <w:rsid w:val="00255360"/>
    <w:rsid w:val="00257B3C"/>
    <w:rsid w:val="00266B94"/>
    <w:rsid w:val="0026772F"/>
    <w:rsid w:val="00280DAB"/>
    <w:rsid w:val="00283A14"/>
    <w:rsid w:val="002858CC"/>
    <w:rsid w:val="00290560"/>
    <w:rsid w:val="002A12D5"/>
    <w:rsid w:val="002A7221"/>
    <w:rsid w:val="002A7FAC"/>
    <w:rsid w:val="002B0301"/>
    <w:rsid w:val="002C1DBB"/>
    <w:rsid w:val="002C32FA"/>
    <w:rsid w:val="002C3467"/>
    <w:rsid w:val="002C3690"/>
    <w:rsid w:val="002C6763"/>
    <w:rsid w:val="002F6F6D"/>
    <w:rsid w:val="00306C69"/>
    <w:rsid w:val="00313769"/>
    <w:rsid w:val="0031674F"/>
    <w:rsid w:val="00320A6A"/>
    <w:rsid w:val="0033173A"/>
    <w:rsid w:val="00332229"/>
    <w:rsid w:val="0034372E"/>
    <w:rsid w:val="00344010"/>
    <w:rsid w:val="00344E3A"/>
    <w:rsid w:val="0035402D"/>
    <w:rsid w:val="00365DA7"/>
    <w:rsid w:val="003662DB"/>
    <w:rsid w:val="00370AE3"/>
    <w:rsid w:val="00385A5E"/>
    <w:rsid w:val="003876D6"/>
    <w:rsid w:val="00390EF2"/>
    <w:rsid w:val="003A1B89"/>
    <w:rsid w:val="003A2690"/>
    <w:rsid w:val="003B3F6D"/>
    <w:rsid w:val="003B6BE8"/>
    <w:rsid w:val="003C09AD"/>
    <w:rsid w:val="003C09EE"/>
    <w:rsid w:val="003C2457"/>
    <w:rsid w:val="003C2767"/>
    <w:rsid w:val="003C5380"/>
    <w:rsid w:val="003C5617"/>
    <w:rsid w:val="003D6DFC"/>
    <w:rsid w:val="003E52CC"/>
    <w:rsid w:val="003F11FF"/>
    <w:rsid w:val="003F2836"/>
    <w:rsid w:val="003F6A8D"/>
    <w:rsid w:val="004009BD"/>
    <w:rsid w:val="004109D2"/>
    <w:rsid w:val="00410A54"/>
    <w:rsid w:val="00423926"/>
    <w:rsid w:val="00427B04"/>
    <w:rsid w:val="004318B5"/>
    <w:rsid w:val="0043616C"/>
    <w:rsid w:val="004421A3"/>
    <w:rsid w:val="0044435C"/>
    <w:rsid w:val="004457FD"/>
    <w:rsid w:val="00455748"/>
    <w:rsid w:val="00461DF9"/>
    <w:rsid w:val="00463C5B"/>
    <w:rsid w:val="004658F7"/>
    <w:rsid w:val="00474137"/>
    <w:rsid w:val="00476A30"/>
    <w:rsid w:val="00484F81"/>
    <w:rsid w:val="004853B9"/>
    <w:rsid w:val="00486D22"/>
    <w:rsid w:val="004952F3"/>
    <w:rsid w:val="004B2A49"/>
    <w:rsid w:val="004B495A"/>
    <w:rsid w:val="004B61FA"/>
    <w:rsid w:val="004B7C61"/>
    <w:rsid w:val="004C2809"/>
    <w:rsid w:val="004C29AD"/>
    <w:rsid w:val="004D0C43"/>
    <w:rsid w:val="004D6EB4"/>
    <w:rsid w:val="004E1409"/>
    <w:rsid w:val="004E289B"/>
    <w:rsid w:val="004E4874"/>
    <w:rsid w:val="004F3492"/>
    <w:rsid w:val="004F3EDB"/>
    <w:rsid w:val="004F5C96"/>
    <w:rsid w:val="005054C0"/>
    <w:rsid w:val="00512D4A"/>
    <w:rsid w:val="00521FEF"/>
    <w:rsid w:val="005236D7"/>
    <w:rsid w:val="0053167B"/>
    <w:rsid w:val="0053472D"/>
    <w:rsid w:val="00534941"/>
    <w:rsid w:val="00536556"/>
    <w:rsid w:val="00536647"/>
    <w:rsid w:val="00537AFC"/>
    <w:rsid w:val="005414F7"/>
    <w:rsid w:val="00552D19"/>
    <w:rsid w:val="005660A1"/>
    <w:rsid w:val="005668A5"/>
    <w:rsid w:val="0057481A"/>
    <w:rsid w:val="00574F41"/>
    <w:rsid w:val="005765D5"/>
    <w:rsid w:val="00583330"/>
    <w:rsid w:val="00584924"/>
    <w:rsid w:val="00595957"/>
    <w:rsid w:val="005A36C1"/>
    <w:rsid w:val="005C1E40"/>
    <w:rsid w:val="005C26F4"/>
    <w:rsid w:val="005C3AC2"/>
    <w:rsid w:val="005D2F89"/>
    <w:rsid w:val="005D49D4"/>
    <w:rsid w:val="005D67AA"/>
    <w:rsid w:val="005E5210"/>
    <w:rsid w:val="005E7BF1"/>
    <w:rsid w:val="005F37B7"/>
    <w:rsid w:val="00606127"/>
    <w:rsid w:val="00610DF1"/>
    <w:rsid w:val="006266E9"/>
    <w:rsid w:val="00630F63"/>
    <w:rsid w:val="0063328F"/>
    <w:rsid w:val="00636DCD"/>
    <w:rsid w:val="00647E8F"/>
    <w:rsid w:val="00650146"/>
    <w:rsid w:val="0065401B"/>
    <w:rsid w:val="00654BBE"/>
    <w:rsid w:val="00657BE7"/>
    <w:rsid w:val="00661943"/>
    <w:rsid w:val="00667844"/>
    <w:rsid w:val="006720DB"/>
    <w:rsid w:val="006742C8"/>
    <w:rsid w:val="0067790D"/>
    <w:rsid w:val="00680BCB"/>
    <w:rsid w:val="00681B3B"/>
    <w:rsid w:val="006A59C8"/>
    <w:rsid w:val="006B2356"/>
    <w:rsid w:val="006B5144"/>
    <w:rsid w:val="006C4086"/>
    <w:rsid w:val="006C5601"/>
    <w:rsid w:val="006D4397"/>
    <w:rsid w:val="006D519C"/>
    <w:rsid w:val="006D5466"/>
    <w:rsid w:val="006E07A0"/>
    <w:rsid w:val="006E2575"/>
    <w:rsid w:val="006F3B0F"/>
    <w:rsid w:val="006F7019"/>
    <w:rsid w:val="0071049C"/>
    <w:rsid w:val="00741B01"/>
    <w:rsid w:val="00746FB1"/>
    <w:rsid w:val="007568C0"/>
    <w:rsid w:val="00763661"/>
    <w:rsid w:val="0076737C"/>
    <w:rsid w:val="0077466E"/>
    <w:rsid w:val="00781DF0"/>
    <w:rsid w:val="007832E5"/>
    <w:rsid w:val="007924C9"/>
    <w:rsid w:val="00797920"/>
    <w:rsid w:val="00797D19"/>
    <w:rsid w:val="007A084A"/>
    <w:rsid w:val="007A53D3"/>
    <w:rsid w:val="007B1CFD"/>
    <w:rsid w:val="007B3D89"/>
    <w:rsid w:val="007C0D2E"/>
    <w:rsid w:val="007C1191"/>
    <w:rsid w:val="007C311E"/>
    <w:rsid w:val="007D66CC"/>
    <w:rsid w:val="007E066C"/>
    <w:rsid w:val="007E375A"/>
    <w:rsid w:val="007E45CE"/>
    <w:rsid w:val="007E5B2C"/>
    <w:rsid w:val="007E60A8"/>
    <w:rsid w:val="007E6E1E"/>
    <w:rsid w:val="00802371"/>
    <w:rsid w:val="00822809"/>
    <w:rsid w:val="00835A0A"/>
    <w:rsid w:val="00835F84"/>
    <w:rsid w:val="00843BA2"/>
    <w:rsid w:val="00845C7B"/>
    <w:rsid w:val="00847E1E"/>
    <w:rsid w:val="00854BE6"/>
    <w:rsid w:val="008602EE"/>
    <w:rsid w:val="008604F0"/>
    <w:rsid w:val="00866232"/>
    <w:rsid w:val="0087040C"/>
    <w:rsid w:val="00871527"/>
    <w:rsid w:val="008747D8"/>
    <w:rsid w:val="00881C4F"/>
    <w:rsid w:val="00883F94"/>
    <w:rsid w:val="00885AF2"/>
    <w:rsid w:val="00886CD9"/>
    <w:rsid w:val="0089155E"/>
    <w:rsid w:val="008A5038"/>
    <w:rsid w:val="008B190A"/>
    <w:rsid w:val="008B27DC"/>
    <w:rsid w:val="008C3078"/>
    <w:rsid w:val="008C5524"/>
    <w:rsid w:val="008D1EAC"/>
    <w:rsid w:val="008D3EB2"/>
    <w:rsid w:val="008D566C"/>
    <w:rsid w:val="008D5C5C"/>
    <w:rsid w:val="008D62F2"/>
    <w:rsid w:val="008E1AA5"/>
    <w:rsid w:val="008E2A68"/>
    <w:rsid w:val="008E47AD"/>
    <w:rsid w:val="008F0D9F"/>
    <w:rsid w:val="008F6C2B"/>
    <w:rsid w:val="00904C5F"/>
    <w:rsid w:val="009063DA"/>
    <w:rsid w:val="009111C5"/>
    <w:rsid w:val="009141F4"/>
    <w:rsid w:val="0092082B"/>
    <w:rsid w:val="00931538"/>
    <w:rsid w:val="00931E8C"/>
    <w:rsid w:val="00932B67"/>
    <w:rsid w:val="0094131B"/>
    <w:rsid w:val="009413E5"/>
    <w:rsid w:val="00945289"/>
    <w:rsid w:val="0094696B"/>
    <w:rsid w:val="00950BA1"/>
    <w:rsid w:val="00955521"/>
    <w:rsid w:val="00956B0B"/>
    <w:rsid w:val="00963837"/>
    <w:rsid w:val="0096480D"/>
    <w:rsid w:val="00964A5A"/>
    <w:rsid w:val="00983D35"/>
    <w:rsid w:val="00986AF0"/>
    <w:rsid w:val="0099242D"/>
    <w:rsid w:val="009A60DC"/>
    <w:rsid w:val="009B1E19"/>
    <w:rsid w:val="009B71A8"/>
    <w:rsid w:val="009C21CF"/>
    <w:rsid w:val="009D4882"/>
    <w:rsid w:val="009D5E91"/>
    <w:rsid w:val="009E02B9"/>
    <w:rsid w:val="009E1D06"/>
    <w:rsid w:val="009E67AD"/>
    <w:rsid w:val="009F74FB"/>
    <w:rsid w:val="009F7B6B"/>
    <w:rsid w:val="00A2670D"/>
    <w:rsid w:val="00A44EE8"/>
    <w:rsid w:val="00A5323F"/>
    <w:rsid w:val="00A55803"/>
    <w:rsid w:val="00A67992"/>
    <w:rsid w:val="00A72C00"/>
    <w:rsid w:val="00A8063D"/>
    <w:rsid w:val="00A81026"/>
    <w:rsid w:val="00A8474F"/>
    <w:rsid w:val="00A95E10"/>
    <w:rsid w:val="00AA50C0"/>
    <w:rsid w:val="00AA673F"/>
    <w:rsid w:val="00AB5498"/>
    <w:rsid w:val="00AB6DD8"/>
    <w:rsid w:val="00AC0220"/>
    <w:rsid w:val="00AD22CA"/>
    <w:rsid w:val="00AD6271"/>
    <w:rsid w:val="00AE264B"/>
    <w:rsid w:val="00AF165D"/>
    <w:rsid w:val="00AF6FC3"/>
    <w:rsid w:val="00B05359"/>
    <w:rsid w:val="00B22B81"/>
    <w:rsid w:val="00B30847"/>
    <w:rsid w:val="00B30B7F"/>
    <w:rsid w:val="00B33A2B"/>
    <w:rsid w:val="00B422A4"/>
    <w:rsid w:val="00B4263F"/>
    <w:rsid w:val="00B5553F"/>
    <w:rsid w:val="00B64F00"/>
    <w:rsid w:val="00B727DC"/>
    <w:rsid w:val="00B80D06"/>
    <w:rsid w:val="00B81979"/>
    <w:rsid w:val="00B82B2A"/>
    <w:rsid w:val="00B94D43"/>
    <w:rsid w:val="00BA2C7A"/>
    <w:rsid w:val="00BA38B0"/>
    <w:rsid w:val="00BA7F9F"/>
    <w:rsid w:val="00BB3667"/>
    <w:rsid w:val="00BB651E"/>
    <w:rsid w:val="00BC34F6"/>
    <w:rsid w:val="00BC4814"/>
    <w:rsid w:val="00BC530D"/>
    <w:rsid w:val="00BC5ACD"/>
    <w:rsid w:val="00BD035C"/>
    <w:rsid w:val="00BD62A6"/>
    <w:rsid w:val="00BD6863"/>
    <w:rsid w:val="00BE31F7"/>
    <w:rsid w:val="00C0075C"/>
    <w:rsid w:val="00C06FFD"/>
    <w:rsid w:val="00C11E20"/>
    <w:rsid w:val="00C13BAD"/>
    <w:rsid w:val="00C13FE4"/>
    <w:rsid w:val="00C14FEB"/>
    <w:rsid w:val="00C17A8B"/>
    <w:rsid w:val="00C20986"/>
    <w:rsid w:val="00C23F41"/>
    <w:rsid w:val="00C33FE0"/>
    <w:rsid w:val="00C3432B"/>
    <w:rsid w:val="00C455CE"/>
    <w:rsid w:val="00C4645E"/>
    <w:rsid w:val="00C62B49"/>
    <w:rsid w:val="00C64610"/>
    <w:rsid w:val="00C8242E"/>
    <w:rsid w:val="00C85DEE"/>
    <w:rsid w:val="00C8650D"/>
    <w:rsid w:val="00C977EC"/>
    <w:rsid w:val="00CA19AD"/>
    <w:rsid w:val="00CA45F4"/>
    <w:rsid w:val="00CA463F"/>
    <w:rsid w:val="00CA4F08"/>
    <w:rsid w:val="00CB0400"/>
    <w:rsid w:val="00CB143C"/>
    <w:rsid w:val="00CB77A2"/>
    <w:rsid w:val="00CC3EC0"/>
    <w:rsid w:val="00CC55D2"/>
    <w:rsid w:val="00CD06BD"/>
    <w:rsid w:val="00CD2A59"/>
    <w:rsid w:val="00CD329F"/>
    <w:rsid w:val="00CD517C"/>
    <w:rsid w:val="00CD5F78"/>
    <w:rsid w:val="00CE70CE"/>
    <w:rsid w:val="00CF6050"/>
    <w:rsid w:val="00CF6E03"/>
    <w:rsid w:val="00D13037"/>
    <w:rsid w:val="00D15E66"/>
    <w:rsid w:val="00D277F9"/>
    <w:rsid w:val="00D37434"/>
    <w:rsid w:val="00D43C23"/>
    <w:rsid w:val="00D5350F"/>
    <w:rsid w:val="00D556BA"/>
    <w:rsid w:val="00D60736"/>
    <w:rsid w:val="00D632A2"/>
    <w:rsid w:val="00D67259"/>
    <w:rsid w:val="00D67714"/>
    <w:rsid w:val="00D71100"/>
    <w:rsid w:val="00D8419E"/>
    <w:rsid w:val="00D85496"/>
    <w:rsid w:val="00D85EEC"/>
    <w:rsid w:val="00D90AB7"/>
    <w:rsid w:val="00D97177"/>
    <w:rsid w:val="00D97C9A"/>
    <w:rsid w:val="00DA0846"/>
    <w:rsid w:val="00DB0994"/>
    <w:rsid w:val="00DB2334"/>
    <w:rsid w:val="00DB2D05"/>
    <w:rsid w:val="00DB59AD"/>
    <w:rsid w:val="00DB73B1"/>
    <w:rsid w:val="00DC0E9F"/>
    <w:rsid w:val="00DC22F0"/>
    <w:rsid w:val="00DC2596"/>
    <w:rsid w:val="00DC7C6C"/>
    <w:rsid w:val="00DC7DB8"/>
    <w:rsid w:val="00DD4FB2"/>
    <w:rsid w:val="00DE5062"/>
    <w:rsid w:val="00DF08C1"/>
    <w:rsid w:val="00DF7718"/>
    <w:rsid w:val="00E06328"/>
    <w:rsid w:val="00E15012"/>
    <w:rsid w:val="00E21083"/>
    <w:rsid w:val="00E240E2"/>
    <w:rsid w:val="00E315B2"/>
    <w:rsid w:val="00E31EAC"/>
    <w:rsid w:val="00E37829"/>
    <w:rsid w:val="00E403B7"/>
    <w:rsid w:val="00E42CFE"/>
    <w:rsid w:val="00E45332"/>
    <w:rsid w:val="00E45560"/>
    <w:rsid w:val="00E5280B"/>
    <w:rsid w:val="00E62714"/>
    <w:rsid w:val="00E633B1"/>
    <w:rsid w:val="00E64BA8"/>
    <w:rsid w:val="00E656DD"/>
    <w:rsid w:val="00E658D3"/>
    <w:rsid w:val="00E72038"/>
    <w:rsid w:val="00E72BC0"/>
    <w:rsid w:val="00E868F8"/>
    <w:rsid w:val="00E87D71"/>
    <w:rsid w:val="00E95AEC"/>
    <w:rsid w:val="00EA35A7"/>
    <w:rsid w:val="00EA5004"/>
    <w:rsid w:val="00EB159B"/>
    <w:rsid w:val="00EB259F"/>
    <w:rsid w:val="00EB27BF"/>
    <w:rsid w:val="00EB5E70"/>
    <w:rsid w:val="00ED62C0"/>
    <w:rsid w:val="00ED7976"/>
    <w:rsid w:val="00EE2B26"/>
    <w:rsid w:val="00EE515C"/>
    <w:rsid w:val="00EF0D60"/>
    <w:rsid w:val="00F020CA"/>
    <w:rsid w:val="00F03059"/>
    <w:rsid w:val="00F05BED"/>
    <w:rsid w:val="00F0750A"/>
    <w:rsid w:val="00F12478"/>
    <w:rsid w:val="00F137AD"/>
    <w:rsid w:val="00F14913"/>
    <w:rsid w:val="00F159AF"/>
    <w:rsid w:val="00F206B7"/>
    <w:rsid w:val="00F223DA"/>
    <w:rsid w:val="00F30F76"/>
    <w:rsid w:val="00F3479C"/>
    <w:rsid w:val="00F37E48"/>
    <w:rsid w:val="00F449E5"/>
    <w:rsid w:val="00F45D5B"/>
    <w:rsid w:val="00F46E9C"/>
    <w:rsid w:val="00F56A30"/>
    <w:rsid w:val="00F6730F"/>
    <w:rsid w:val="00F73F54"/>
    <w:rsid w:val="00F8426A"/>
    <w:rsid w:val="00F86E38"/>
    <w:rsid w:val="00F87D8D"/>
    <w:rsid w:val="00FA6E66"/>
    <w:rsid w:val="00FB6BED"/>
    <w:rsid w:val="00FC7394"/>
    <w:rsid w:val="00FD0ECD"/>
    <w:rsid w:val="00FE1EDC"/>
    <w:rsid w:val="00FF2814"/>
    <w:rsid w:val="00FF3969"/>
    <w:rsid w:val="00FF54A3"/>
    <w:rsid w:val="00FF56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1B3B"/>
    <w:pPr>
      <w:widowControl w:val="0"/>
      <w:suppressAutoHyphens/>
    </w:pPr>
    <w:rPr>
      <w:rFonts w:ascii="Arial" w:eastAsia="Lucida Sans Unicode" w:hAnsi="Arial" w:cs="Mangal"/>
      <w:kern w:val="1"/>
      <w:sz w:val="22"/>
      <w:szCs w:val="24"/>
      <w:lang w:val="en-GB" w:eastAsia="hi-IN" w:bidi="hi-IN"/>
    </w:rPr>
  </w:style>
  <w:style w:type="paragraph" w:styleId="Heading1">
    <w:name w:val="heading 1"/>
    <w:basedOn w:val="Heading"/>
    <w:next w:val="BodyText"/>
    <w:link w:val="Heading1Char"/>
    <w:qFormat/>
    <w:pPr>
      <w:numPr>
        <w:numId w:val="1"/>
      </w:numPr>
      <w:outlineLvl w:val="0"/>
    </w:pPr>
    <w:rPr>
      <w:b/>
      <w:bCs/>
      <w:sz w:val="32"/>
      <w:szCs w:val="32"/>
    </w:rPr>
  </w:style>
  <w:style w:type="paragraph" w:styleId="Heading2">
    <w:name w:val="heading 2"/>
    <w:basedOn w:val="Heading"/>
    <w:next w:val="BodyText"/>
    <w:qFormat/>
    <w:pPr>
      <w:numPr>
        <w:ilvl w:val="1"/>
        <w:numId w:val="1"/>
      </w:numPr>
      <w:outlineLvl w:val="1"/>
    </w:pPr>
    <w:rPr>
      <w:b/>
      <w:bCs/>
      <w:i/>
      <w:iCs/>
      <w:sz w:val="28"/>
    </w:rPr>
  </w:style>
  <w:style w:type="paragraph" w:styleId="Heading3">
    <w:name w:val="heading 3"/>
    <w:basedOn w:val="Heading"/>
    <w:next w:val="BodyText"/>
    <w:qFormat/>
    <w:pPr>
      <w:numPr>
        <w:ilvl w:val="2"/>
        <w:numId w:val="1"/>
      </w:numPr>
      <w:outlineLvl w:val="2"/>
    </w:pPr>
    <w:rPr>
      <w:b/>
      <w:bCs/>
      <w:sz w:val="28"/>
    </w:rPr>
  </w:style>
  <w:style w:type="paragraph" w:styleId="Heading5">
    <w:name w:val="heading 5"/>
    <w:basedOn w:val="Normal"/>
    <w:next w:val="Normal"/>
    <w:qFormat/>
    <w:pPr>
      <w:widowControl/>
      <w:spacing w:before="240" w:after="60"/>
      <w:outlineLvl w:val="4"/>
    </w:pPr>
    <w:rPr>
      <w:rFonts w:ascii="Times New Roman" w:eastAsia="Times New Roman" w:hAnsi="Times New Roman" w:cs="Times New Roman"/>
      <w:b/>
      <w:bCs/>
      <w:i/>
      <w:iCs/>
      <w:sz w:val="26"/>
      <w:szCs w:val="26"/>
      <w:lang w:val="ro-RO" w:eastAsia="ar-SA" w:bidi="ar-SA"/>
    </w:rPr>
  </w:style>
  <w:style w:type="paragraph" w:styleId="Heading9">
    <w:name w:val="heading 9"/>
    <w:basedOn w:val="Normal"/>
    <w:next w:val="Normal"/>
    <w:qFormat/>
    <w:pPr>
      <w:spacing w:before="240" w:after="60"/>
      <w:outlineLvl w:val="8"/>
    </w:pPr>
    <w:rPr>
      <w:rFonts w:cs="Arial"/>
      <w:szCs w:val="22"/>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Arial" w:hAnsi="Arial" w:cs="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1">
    <w:name w:val="WW8Num8z1"/>
    <w:rPr>
      <w:b/>
    </w:rPr>
  </w:style>
  <w:style w:type="character" w:customStyle="1" w:styleId="WW8Num9z0">
    <w:name w:val="WW8Num9z0"/>
    <w:rPr>
      <w:b/>
      <w:color w:val="auto"/>
    </w:rPr>
  </w:style>
  <w:style w:type="character" w:customStyle="1" w:styleId="WW8Num10z0">
    <w:name w:val="WW8Num10z0"/>
    <w:rPr>
      <w:rFonts w:ascii="Symbol" w:hAnsi="Symbol"/>
    </w:rPr>
  </w:style>
  <w:style w:type="character" w:customStyle="1" w:styleId="WW8Num13z0">
    <w:name w:val="WW8Num13z0"/>
    <w:rPr>
      <w:rFonts w:ascii="Arial" w:hAnsi="Arial" w:cs="Arial"/>
    </w:rPr>
  </w:style>
  <w:style w:type="character" w:customStyle="1" w:styleId="WW8Num17z0">
    <w:name w:val="WW8Num17z0"/>
    <w:rPr>
      <w:b w:val="0"/>
    </w:rPr>
  </w:style>
  <w:style w:type="character" w:customStyle="1" w:styleId="Absatz-Standardschriftart">
    <w:name w:val="Absatz-Standardschriftart"/>
  </w:style>
  <w:style w:type="character" w:customStyle="1" w:styleId="Fontdeparagrafimplicit1">
    <w:name w:val="Font de paragraf implicit1"/>
  </w:style>
  <w:style w:type="character" w:customStyle="1" w:styleId="WW-Absatz-Standardschriftart">
    <w:name w:val="WW-Absatz-Standardschriftart"/>
  </w:style>
  <w:style w:type="character" w:customStyle="1" w:styleId="WW-DefaultParagraphFont">
    <w:name w:val="WW-Default Paragraph Font"/>
  </w:style>
  <w:style w:type="character" w:customStyle="1" w:styleId="WW-DefaultParagraphFont1">
    <w:name w:val="WW-Default Paragraph Font1"/>
  </w:style>
  <w:style w:type="character" w:customStyle="1" w:styleId="WW8Num8z0">
    <w:name w:val="WW8Num8z0"/>
    <w:rPr>
      <w:rFonts w:ascii="Symbol" w:hAnsi="Symbol"/>
    </w:rPr>
  </w:style>
  <w:style w:type="character" w:customStyle="1" w:styleId="WW8Num15z0">
    <w:name w:val="WW8Num15z0"/>
    <w:rPr>
      <w:rFonts w:ascii="Symbol" w:hAnsi="Symbol"/>
    </w:rPr>
  </w:style>
  <w:style w:type="character" w:customStyle="1" w:styleId="WW8Num18z0">
    <w:name w:val="WW8Num18z0"/>
    <w:rPr>
      <w:rFonts w:ascii="Wingdings" w:hAnsi="Wingdings"/>
      <w:sz w:val="16"/>
    </w:rPr>
  </w:style>
  <w:style w:type="character" w:customStyle="1" w:styleId="WW8Num19z0">
    <w:name w:val="WW8Num19z0"/>
    <w:rPr>
      <w:rFonts w:ascii="Arial" w:hAnsi="Arial" w:cs="Times New Roman"/>
      <w:b/>
      <w:i w:val="0"/>
      <w:sz w:val="24"/>
    </w:rPr>
  </w:style>
  <w:style w:type="character" w:customStyle="1" w:styleId="WW8Num20z0">
    <w:name w:val="WW8Num20z0"/>
    <w:rPr>
      <w:rFonts w:ascii="Symbol" w:hAnsi="Symbol"/>
      <w:color w:val="auto"/>
    </w:rPr>
  </w:style>
  <w:style w:type="character" w:customStyle="1" w:styleId="WW8Num21z0">
    <w:name w:val="WW8Num21z0"/>
    <w:rPr>
      <w:b/>
    </w:rPr>
  </w:style>
  <w:style w:type="character" w:customStyle="1" w:styleId="WW8Num22z1">
    <w:name w:val="WW8Num22z1"/>
    <w:rPr>
      <w:b/>
    </w:rPr>
  </w:style>
  <w:style w:type="character" w:customStyle="1" w:styleId="WW8Num23z0">
    <w:name w:val="WW8Num23z0"/>
    <w:rPr>
      <w:b/>
      <w:color w:val="auto"/>
    </w:rPr>
  </w:style>
  <w:style w:type="character" w:customStyle="1" w:styleId="WW8Num24z0">
    <w:name w:val="WW8Num24z0"/>
    <w:rPr>
      <w:rFonts w:ascii="Arial" w:hAnsi="Arial" w:cs="Symbol"/>
    </w:rPr>
  </w:style>
  <w:style w:type="character" w:customStyle="1" w:styleId="WW8Num27z0">
    <w:name w:val="WW8Num27z0"/>
    <w:rPr>
      <w:rFonts w:ascii="Arial" w:hAnsi="Arial" w:cs="Arial"/>
    </w:rPr>
  </w:style>
  <w:style w:type="character" w:customStyle="1" w:styleId="WW8Num29z0">
    <w:name w:val="WW8Num29z0"/>
    <w:rPr>
      <w:rFonts w:ascii="Symbol" w:hAnsi="Symbol"/>
    </w:rPr>
  </w:style>
  <w:style w:type="character" w:customStyle="1" w:styleId="WW8Num46z0">
    <w:name w:val="WW8Num46z0"/>
    <w:rPr>
      <w:b w:val="0"/>
    </w:rPr>
  </w:style>
  <w:style w:type="character" w:customStyle="1" w:styleId="WW-DefaultParagraphFont11">
    <w:name w:val="WW-Default Paragraph Font1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DefaultParagraphFont111">
    <w:name w:val="WW-Default Paragraph Font111"/>
  </w:style>
  <w:style w:type="character" w:customStyle="1" w:styleId="WW-Absatz-Standardschriftart1111">
    <w:name w:val="WW-Absatz-Standardschriftart1111"/>
  </w:style>
  <w:style w:type="character" w:customStyle="1" w:styleId="NumberingSymbols">
    <w:name w:val="Numbering Symbols"/>
  </w:style>
  <w:style w:type="character" w:customStyle="1" w:styleId="med11">
    <w:name w:val="med11"/>
    <w:rPr>
      <w:sz w:val="18"/>
      <w:szCs w:val="18"/>
    </w:rPr>
  </w:style>
  <w:style w:type="character" w:customStyle="1" w:styleId="FootnoteCharacters">
    <w:name w:val="Footnote Characters"/>
    <w:rPr>
      <w:vertAlign w:val="superscript"/>
    </w:rPr>
  </w:style>
  <w:style w:type="character" w:customStyle="1" w:styleId="tpa1">
    <w:name w:val="tpa1"/>
    <w:basedOn w:val="WW-DefaultParagraphFont11"/>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Hyperlink">
    <w:name w:val="Hyperlink"/>
    <w:uiPriority w:val="99"/>
    <w:rPr>
      <w:color w:val="0000FF"/>
      <w:u w:val="single"/>
    </w:rPr>
  </w:style>
  <w:style w:type="character" w:styleId="PageNumber">
    <w:name w:val="page number"/>
    <w:basedOn w:val="WW-DefaultParagraphFont11"/>
  </w:style>
  <w:style w:type="character" w:styleId="CommentReference">
    <w:name w:val="annotation reference"/>
    <w:rPr>
      <w:sz w:val="16"/>
      <w:szCs w:val="16"/>
    </w:rPr>
  </w:style>
  <w:style w:type="paragraph" w:customStyle="1" w:styleId="Heading">
    <w:name w:val="Heading"/>
    <w:basedOn w:val="Normal"/>
    <w:next w:val="BodyText"/>
    <w:pPr>
      <w:keepNext/>
      <w:spacing w:before="240" w:after="120"/>
    </w:pPr>
    <w:rPr>
      <w:sz w:val="24"/>
      <w:szCs w:val="28"/>
    </w:rPr>
  </w:style>
  <w:style w:type="paragraph" w:styleId="BodyText">
    <w:name w:val="Body Text"/>
    <w:basedOn w:val="Normal"/>
    <w:link w:val="BodyTextChar"/>
    <w:pPr>
      <w:spacing w:after="120"/>
    </w:pPr>
  </w:style>
  <w:style w:type="paragraph" w:styleId="List">
    <w:name w:val="List"/>
    <w:basedOn w:val="BodyText"/>
    <w:rPr>
      <w:sz w:val="21"/>
    </w:rPr>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List1">
    <w:name w:val="List 1"/>
    <w:basedOn w:val="List"/>
    <w:pPr>
      <w:ind w:left="360" w:hanging="360"/>
    </w:pPr>
  </w:style>
  <w:style w:type="paragraph" w:styleId="List2">
    <w:name w:val="List 2"/>
    <w:basedOn w:val="List"/>
    <w:pPr>
      <w:ind w:left="720" w:hanging="360"/>
    </w:pPr>
  </w:style>
  <w:style w:type="paragraph" w:styleId="BodyTextIndent">
    <w:name w:val="Body Text Indent"/>
    <w:basedOn w:val="BodyText"/>
    <w:pPr>
      <w:ind w:left="283"/>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er">
    <w:name w:val="footer"/>
    <w:aliases w:val="AAAA, Caracter Caracter Caracter, Caracter Caracter"/>
    <w:basedOn w:val="Normal"/>
    <w:link w:val="FooterChar"/>
    <w:uiPriority w:val="99"/>
    <w:qFormat/>
    <w:pPr>
      <w:suppressLineNumbers/>
      <w:tabs>
        <w:tab w:val="center" w:pos="4819"/>
        <w:tab w:val="right" w:pos="9638"/>
      </w:tabs>
    </w:pPr>
  </w:style>
  <w:style w:type="paragraph" w:styleId="Header">
    <w:name w:val="header"/>
    <w:aliases w:val="Header1 Char Char,Char Caracter"/>
    <w:basedOn w:val="Normal"/>
    <w:link w:val="HeaderChar"/>
    <w:qFormat/>
    <w:pPr>
      <w:suppressLineNumbers/>
      <w:tabs>
        <w:tab w:val="center" w:pos="4819"/>
        <w:tab w:val="right" w:pos="9638"/>
      </w:tabs>
    </w:pPr>
  </w:style>
  <w:style w:type="paragraph" w:customStyle="1" w:styleId="StyleFormularItalic">
    <w:name w:val="Style Formular + Italic"/>
    <w:basedOn w:val="Normal"/>
    <w:pPr>
      <w:keepNext/>
      <w:widowControl/>
      <w:jc w:val="center"/>
    </w:pPr>
    <w:rPr>
      <w:rFonts w:eastAsia="Times New Roman" w:cs="Arial"/>
      <w:b/>
      <w:iCs/>
      <w:szCs w:val="22"/>
      <w:lang w:val="ro-RO" w:eastAsia="ar-SA" w:bidi="ar-SA"/>
    </w:rPr>
  </w:style>
  <w:style w:type="paragraph" w:styleId="HTMLPreformatted">
    <w:name w:val="HTML Preformatted"/>
    <w:basedOn w:val="Normal"/>
    <w:link w:val="HTMLPreformatted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sz w:val="20"/>
      <w:szCs w:val="20"/>
      <w:lang w:eastAsia="ar-SA" w:bidi="ar-SA"/>
    </w:rPr>
  </w:style>
  <w:style w:type="paragraph" w:customStyle="1" w:styleId="WW-Default">
    <w:name w:val="WW-Default"/>
    <w:pPr>
      <w:suppressAutoHyphens/>
      <w:autoSpaceDE w:val="0"/>
    </w:pPr>
    <w:rPr>
      <w:rFonts w:eastAsia="Arial"/>
      <w:color w:val="000000"/>
      <w:sz w:val="24"/>
      <w:szCs w:val="24"/>
      <w:lang w:eastAsia="ar-SA"/>
    </w:rPr>
  </w:style>
  <w:style w:type="paragraph" w:styleId="FootnoteText">
    <w:name w:val="footnote text"/>
    <w:basedOn w:val="Normal"/>
    <w:pPr>
      <w:widowControl/>
      <w:spacing w:before="240" w:after="120"/>
      <w:jc w:val="both"/>
    </w:pPr>
    <w:rPr>
      <w:rFonts w:ascii="Verdana" w:eastAsia="Times New Roman" w:hAnsi="Verdana" w:cs="Times New Roman"/>
      <w:sz w:val="20"/>
      <w:szCs w:val="20"/>
      <w:lang w:eastAsia="ar-SA" w:bidi="ar-SA"/>
    </w:rPr>
  </w:style>
  <w:style w:type="paragraph" w:customStyle="1" w:styleId="Annexetitle">
    <w:name w:val="Annexe_title"/>
    <w:basedOn w:val="Heading1"/>
    <w:next w:val="Normal"/>
    <w:pPr>
      <w:keepNext w:val="0"/>
      <w:widowControl/>
      <w:numPr>
        <w:numId w:val="0"/>
      </w:numPr>
      <w:tabs>
        <w:tab w:val="left" w:pos="1701"/>
        <w:tab w:val="left" w:pos="2552"/>
      </w:tabs>
      <w:spacing w:before="0" w:after="0"/>
      <w:jc w:val="center"/>
    </w:pPr>
    <w:rPr>
      <w:rFonts w:ascii="Times New Roman" w:eastAsia="Times New Roman" w:hAnsi="Times New Roman" w:cs="Times New Roman"/>
      <w:bCs w:val="0"/>
      <w:caps/>
      <w:sz w:val="22"/>
      <w:szCs w:val="22"/>
      <w:lang w:val="ro-RO" w:eastAsia="ar-SA" w:bidi="ar-SA"/>
    </w:rPr>
  </w:style>
  <w:style w:type="paragraph" w:customStyle="1" w:styleId="normaltableau">
    <w:name w:val="normal_tableau"/>
    <w:basedOn w:val="Normal"/>
    <w:pPr>
      <w:widowControl/>
      <w:spacing w:before="120" w:after="120"/>
      <w:jc w:val="both"/>
    </w:pPr>
    <w:rPr>
      <w:rFonts w:ascii="Optima" w:eastAsia="Times New Roman" w:hAnsi="Optima" w:cs="Times New Roman"/>
      <w:szCs w:val="20"/>
      <w:lang w:eastAsia="ar-SA" w:bidi="ar-SA"/>
    </w:rPr>
  </w:style>
  <w:style w:type="paragraph" w:customStyle="1" w:styleId="text-3mezera">
    <w:name w:val="text - 3 mezera"/>
    <w:basedOn w:val="Normal"/>
    <w:pPr>
      <w:snapToGrid w:val="0"/>
      <w:spacing w:before="60" w:line="240" w:lineRule="exact"/>
      <w:jc w:val="both"/>
    </w:pPr>
    <w:rPr>
      <w:rFonts w:eastAsia="Times New Roman" w:cs="Times New Roman"/>
      <w:sz w:val="24"/>
      <w:lang w:val="cs-CZ" w:eastAsia="ar-SA" w:bidi="ar-SA"/>
    </w:rPr>
  </w:style>
  <w:style w:type="paragraph" w:customStyle="1" w:styleId="DefaultText">
    <w:name w:val="Default Text"/>
    <w:basedOn w:val="Normal"/>
    <w:pPr>
      <w:widowControl/>
      <w:overflowPunct w:val="0"/>
      <w:autoSpaceDE w:val="0"/>
    </w:pPr>
    <w:rPr>
      <w:rFonts w:ascii="Times New Roman" w:eastAsia="Times New Roman" w:hAnsi="Times New Roman" w:cs="Times New Roman"/>
      <w:sz w:val="24"/>
      <w:szCs w:val="20"/>
      <w:lang w:val="ro-RO" w:eastAsia="ar-SA" w:bidi="ar-SA"/>
    </w:rPr>
  </w:style>
  <w:style w:type="paragraph" w:styleId="TOC1">
    <w:name w:val="toc 1"/>
    <w:basedOn w:val="Normal"/>
    <w:next w:val="Normal"/>
    <w:uiPriority w:val="39"/>
    <w:pPr>
      <w:spacing w:before="120"/>
    </w:pPr>
    <w:rPr>
      <w:rFonts w:ascii="Times New Roman" w:hAnsi="Times New Roman" w:cs="Times New Roman"/>
      <w:b/>
      <w:bCs/>
      <w:iCs/>
      <w:sz w:val="24"/>
    </w:rPr>
  </w:style>
  <w:style w:type="paragraph" w:styleId="TOC2">
    <w:name w:val="toc 2"/>
    <w:basedOn w:val="Normal"/>
    <w:next w:val="Normal"/>
    <w:uiPriority w:val="39"/>
    <w:pPr>
      <w:spacing w:before="120"/>
      <w:ind w:left="220"/>
    </w:pPr>
    <w:rPr>
      <w:rFonts w:ascii="Times New Roman" w:hAnsi="Times New Roman" w:cs="Times New Roman"/>
      <w:b/>
      <w:bCs/>
      <w:szCs w:val="22"/>
    </w:rPr>
  </w:style>
  <w:style w:type="paragraph" w:styleId="TOC3">
    <w:name w:val="toc 3"/>
    <w:basedOn w:val="Normal"/>
    <w:next w:val="Normal"/>
    <w:pPr>
      <w:ind w:left="440"/>
    </w:pPr>
    <w:rPr>
      <w:rFonts w:ascii="Times New Roman" w:hAnsi="Times New Roman" w:cs="Times New Roman"/>
      <w:sz w:val="20"/>
      <w:szCs w:val="20"/>
    </w:rPr>
  </w:style>
  <w:style w:type="paragraph" w:styleId="TOC4">
    <w:name w:val="toc 4"/>
    <w:basedOn w:val="Normal"/>
    <w:next w:val="Normal"/>
    <w:pPr>
      <w:ind w:left="660"/>
    </w:pPr>
    <w:rPr>
      <w:rFonts w:ascii="Times New Roman" w:hAnsi="Times New Roman" w:cs="Times New Roman"/>
      <w:sz w:val="20"/>
      <w:szCs w:val="20"/>
    </w:rPr>
  </w:style>
  <w:style w:type="paragraph" w:styleId="TOC5">
    <w:name w:val="toc 5"/>
    <w:basedOn w:val="Normal"/>
    <w:next w:val="Normal"/>
    <w:pPr>
      <w:ind w:left="880"/>
    </w:pPr>
    <w:rPr>
      <w:rFonts w:ascii="Times New Roman" w:hAnsi="Times New Roman" w:cs="Times New Roman"/>
      <w:sz w:val="20"/>
      <w:szCs w:val="20"/>
    </w:rPr>
  </w:style>
  <w:style w:type="paragraph" w:styleId="TOC6">
    <w:name w:val="toc 6"/>
    <w:basedOn w:val="Normal"/>
    <w:next w:val="Normal"/>
    <w:pPr>
      <w:ind w:left="1100"/>
    </w:pPr>
    <w:rPr>
      <w:rFonts w:ascii="Times New Roman" w:hAnsi="Times New Roman" w:cs="Times New Roman"/>
      <w:sz w:val="20"/>
      <w:szCs w:val="20"/>
    </w:rPr>
  </w:style>
  <w:style w:type="paragraph" w:styleId="TOC7">
    <w:name w:val="toc 7"/>
    <w:basedOn w:val="Normal"/>
    <w:next w:val="Normal"/>
    <w:pPr>
      <w:ind w:left="1320"/>
    </w:pPr>
    <w:rPr>
      <w:rFonts w:ascii="Times New Roman" w:hAnsi="Times New Roman" w:cs="Times New Roman"/>
      <w:sz w:val="20"/>
      <w:szCs w:val="20"/>
    </w:rPr>
  </w:style>
  <w:style w:type="paragraph" w:styleId="TOC8">
    <w:name w:val="toc 8"/>
    <w:basedOn w:val="Normal"/>
    <w:next w:val="Normal"/>
    <w:pPr>
      <w:ind w:left="1540"/>
    </w:pPr>
    <w:rPr>
      <w:rFonts w:ascii="Times New Roman" w:hAnsi="Times New Roman" w:cs="Times New Roman"/>
      <w:sz w:val="20"/>
      <w:szCs w:val="20"/>
    </w:rPr>
  </w:style>
  <w:style w:type="paragraph" w:styleId="TOC9">
    <w:name w:val="toc 9"/>
    <w:basedOn w:val="Normal"/>
    <w:next w:val="Normal"/>
    <w:pPr>
      <w:ind w:left="1760"/>
    </w:pPr>
    <w:rPr>
      <w:rFonts w:ascii="Times New Roman" w:hAnsi="Times New Roman" w:cs="Times New Roman"/>
      <w:sz w:val="20"/>
      <w:szCs w:val="20"/>
    </w:rPr>
  </w:style>
  <w:style w:type="paragraph" w:styleId="BalloonText">
    <w:name w:val="Balloon Text"/>
    <w:basedOn w:val="Normal"/>
    <w:rPr>
      <w:rFonts w:ascii="Tahoma" w:hAnsi="Tahoma" w:cs="Tahoma"/>
      <w:sz w:val="16"/>
      <w:szCs w:val="16"/>
    </w:rPr>
  </w:style>
  <w:style w:type="paragraph" w:customStyle="1" w:styleId="UG-Heading2">
    <w:name w:val="UG - Heading 2"/>
    <w:basedOn w:val="Heading2"/>
    <w:pPr>
      <w:keepNext w:val="0"/>
      <w:widowControl/>
      <w:numPr>
        <w:ilvl w:val="0"/>
        <w:numId w:val="0"/>
      </w:numPr>
      <w:spacing w:before="0" w:after="240"/>
      <w:jc w:val="center"/>
    </w:pPr>
    <w:rPr>
      <w:rFonts w:ascii="Times New Roman Bold" w:hAnsi="Times New Roman Bold"/>
      <w:bCs w:val="0"/>
      <w:i w:val="0"/>
      <w:iCs w:val="0"/>
      <w:sz w:val="32"/>
    </w:rPr>
  </w:style>
  <w:style w:type="paragraph" w:customStyle="1" w:styleId="Contents10">
    <w:name w:val="Contents 10"/>
    <w:basedOn w:val="Index"/>
    <w:pPr>
      <w:tabs>
        <w:tab w:val="right" w:leader="dot" w:pos="7091"/>
      </w:tabs>
      <w:ind w:left="2547"/>
    </w:pPr>
  </w:style>
  <w:style w:type="character" w:customStyle="1" w:styleId="Heading1Char">
    <w:name w:val="Heading 1 Char"/>
    <w:link w:val="Heading1"/>
    <w:rsid w:val="008B190A"/>
    <w:rPr>
      <w:rFonts w:ascii="Arial" w:eastAsia="Lucida Sans Unicode" w:hAnsi="Arial" w:cs="Mangal"/>
      <w:b/>
      <w:bCs/>
      <w:kern w:val="1"/>
      <w:sz w:val="32"/>
      <w:szCs w:val="32"/>
      <w:lang w:val="en-GB" w:eastAsia="hi-IN" w:bidi="hi-IN"/>
    </w:rPr>
  </w:style>
  <w:style w:type="character" w:customStyle="1" w:styleId="BodyTextChar">
    <w:name w:val="Body Text Char"/>
    <w:link w:val="BodyText"/>
    <w:rsid w:val="008B190A"/>
    <w:rPr>
      <w:rFonts w:ascii="Arial" w:eastAsia="Lucida Sans Unicode" w:hAnsi="Arial" w:cs="Mangal"/>
      <w:kern w:val="1"/>
      <w:sz w:val="22"/>
      <w:szCs w:val="24"/>
      <w:lang w:val="en-GB" w:eastAsia="hi-IN" w:bidi="hi-IN"/>
    </w:rPr>
  </w:style>
  <w:style w:type="character" w:customStyle="1" w:styleId="HTMLPreformattedChar">
    <w:name w:val="HTML Preformatted Char"/>
    <w:link w:val="HTMLPreformatted"/>
    <w:rsid w:val="003C09EE"/>
    <w:rPr>
      <w:rFonts w:ascii="Courier New" w:hAnsi="Courier New" w:cs="Courier New"/>
      <w:color w:val="000000"/>
      <w:kern w:val="1"/>
      <w:lang w:eastAsia="ar-SA"/>
    </w:rPr>
  </w:style>
  <w:style w:type="character" w:customStyle="1" w:styleId="rvts18">
    <w:name w:val="rvts18"/>
    <w:basedOn w:val="DefaultParagraphFont"/>
    <w:rsid w:val="004F5C96"/>
  </w:style>
  <w:style w:type="character" w:customStyle="1" w:styleId="FooterChar">
    <w:name w:val="Footer Char"/>
    <w:aliases w:val="AAAA Char, Caracter Caracter Caracter Char, Caracter Caracter Char"/>
    <w:link w:val="Footer"/>
    <w:uiPriority w:val="99"/>
    <w:rsid w:val="00BD035C"/>
    <w:rPr>
      <w:rFonts w:ascii="Arial" w:eastAsia="Lucida Sans Unicode" w:hAnsi="Arial" w:cs="Mangal"/>
      <w:kern w:val="1"/>
      <w:sz w:val="22"/>
      <w:szCs w:val="24"/>
      <w:lang w:val="en-GB" w:eastAsia="hi-IN" w:bidi="hi-IN"/>
    </w:rPr>
  </w:style>
  <w:style w:type="character" w:customStyle="1" w:styleId="sp1">
    <w:name w:val="sp1"/>
    <w:rsid w:val="00B05359"/>
    <w:rPr>
      <w:b/>
      <w:bCs/>
      <w:color w:val="8F0000"/>
    </w:rPr>
  </w:style>
  <w:style w:type="character" w:customStyle="1" w:styleId="tsp1">
    <w:name w:val="tsp1"/>
    <w:rsid w:val="00B05359"/>
  </w:style>
  <w:style w:type="paragraph" w:customStyle="1" w:styleId="Char">
    <w:name w:val="Char"/>
    <w:basedOn w:val="Normal"/>
    <w:rsid w:val="006E07A0"/>
    <w:pPr>
      <w:widowControl/>
      <w:suppressAutoHyphens w:val="0"/>
    </w:pPr>
    <w:rPr>
      <w:rFonts w:ascii="Times New Roman" w:eastAsia="Times New Roman" w:hAnsi="Times New Roman" w:cs="Times New Roman"/>
      <w:kern w:val="0"/>
      <w:sz w:val="24"/>
      <w:lang w:val="pl-PL" w:eastAsia="pl-PL" w:bidi="ar-SA"/>
    </w:rPr>
  </w:style>
  <w:style w:type="paragraph" w:customStyle="1" w:styleId="Achievement">
    <w:name w:val="Achievement"/>
    <w:basedOn w:val="BodyText"/>
    <w:rsid w:val="00866232"/>
    <w:pPr>
      <w:widowControl/>
      <w:numPr>
        <w:numId w:val="2"/>
      </w:numPr>
      <w:suppressAutoHyphens w:val="0"/>
      <w:spacing w:after="60" w:line="220" w:lineRule="atLeast"/>
      <w:ind w:left="0" w:firstLine="0"/>
      <w:jc w:val="both"/>
    </w:pPr>
    <w:rPr>
      <w:rFonts w:eastAsia="Times New Roman" w:cs="Times New Roman"/>
      <w:spacing w:val="-5"/>
      <w:kern w:val="0"/>
      <w:sz w:val="20"/>
      <w:szCs w:val="20"/>
      <w:lang w:val="en-US" w:eastAsia="en-US" w:bidi="ar-SA"/>
    </w:rPr>
  </w:style>
  <w:style w:type="character" w:customStyle="1" w:styleId="HeaderChar">
    <w:name w:val="Header Char"/>
    <w:aliases w:val="Header1 Char Char Char,Char Caracter Char"/>
    <w:link w:val="Header"/>
    <w:rsid w:val="00134C01"/>
    <w:rPr>
      <w:rFonts w:ascii="Arial" w:eastAsia="Lucida Sans Unicode" w:hAnsi="Arial" w:cs="Mangal"/>
      <w:kern w:val="1"/>
      <w:sz w:val="22"/>
      <w:szCs w:val="24"/>
      <w:lang w:val="en-GB" w:eastAsia="hi-IN" w:bidi="hi-IN"/>
    </w:rPr>
  </w:style>
  <w:style w:type="paragraph" w:customStyle="1" w:styleId="text">
    <w:name w:val="text"/>
    <w:semiHidden/>
    <w:rsid w:val="00134C01"/>
    <w:pPr>
      <w:widowControl w:val="0"/>
      <w:spacing w:before="240" w:line="240" w:lineRule="exact"/>
      <w:jc w:val="both"/>
    </w:pPr>
    <w:rPr>
      <w:rFonts w:ascii="Arial" w:hAnsi="Arial"/>
      <w:snapToGrid w:val="0"/>
      <w:sz w:val="24"/>
      <w:lang w:val="cs-CZ"/>
    </w:rPr>
  </w:style>
  <w:style w:type="paragraph" w:styleId="TOCHeading">
    <w:name w:val="TOC Heading"/>
    <w:basedOn w:val="Heading1"/>
    <w:next w:val="Normal"/>
    <w:uiPriority w:val="39"/>
    <w:qFormat/>
    <w:rsid w:val="008604F0"/>
    <w:pPr>
      <w:keepLines/>
      <w:widowControl/>
      <w:numPr>
        <w:numId w:val="0"/>
      </w:numPr>
      <w:suppressAutoHyphens w:val="0"/>
      <w:spacing w:before="480" w:after="0" w:line="276" w:lineRule="auto"/>
      <w:outlineLvl w:val="9"/>
    </w:pPr>
    <w:rPr>
      <w:rFonts w:ascii="Cambria" w:eastAsia="MS Gothic" w:hAnsi="Cambria" w:cs="Times New Roman"/>
      <w:color w:val="365F91"/>
      <w:kern w:val="0"/>
      <w:sz w:val="28"/>
      <w:szCs w:val="28"/>
      <w:lang w:val="en-US" w:eastAsia="ja-JP" w:bidi="ar-SA"/>
    </w:rPr>
  </w:style>
  <w:style w:type="character" w:styleId="EndnoteReference">
    <w:name w:val="endnote reference"/>
    <w:uiPriority w:val="99"/>
    <w:semiHidden/>
    <w:unhideWhenUsed/>
    <w:rsid w:val="00DB0994"/>
    <w:rPr>
      <w:vertAlign w:val="superscript"/>
    </w:rPr>
  </w:style>
  <w:style w:type="paragraph" w:styleId="CommentText">
    <w:name w:val="annotation text"/>
    <w:basedOn w:val="Normal"/>
    <w:link w:val="CommentTextChar"/>
    <w:uiPriority w:val="99"/>
    <w:semiHidden/>
    <w:unhideWhenUsed/>
    <w:rsid w:val="00F12478"/>
    <w:rPr>
      <w:sz w:val="20"/>
      <w:szCs w:val="18"/>
    </w:rPr>
  </w:style>
  <w:style w:type="character" w:customStyle="1" w:styleId="CommentTextChar">
    <w:name w:val="Comment Text Char"/>
    <w:link w:val="CommentText"/>
    <w:uiPriority w:val="99"/>
    <w:semiHidden/>
    <w:rsid w:val="00F12478"/>
    <w:rPr>
      <w:rFonts w:ascii="Arial" w:eastAsia="Lucida Sans Unicode" w:hAnsi="Arial"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F12478"/>
    <w:rPr>
      <w:b/>
      <w:bCs/>
    </w:rPr>
  </w:style>
  <w:style w:type="character" w:customStyle="1" w:styleId="CommentSubjectChar">
    <w:name w:val="Comment Subject Char"/>
    <w:link w:val="CommentSubject"/>
    <w:uiPriority w:val="99"/>
    <w:semiHidden/>
    <w:rsid w:val="00F12478"/>
    <w:rPr>
      <w:rFonts w:ascii="Arial" w:eastAsia="Lucida Sans Unicode" w:hAnsi="Arial" w:cs="Mangal"/>
      <w:b/>
      <w:bCs/>
      <w:kern w:val="1"/>
      <w:szCs w:val="18"/>
      <w:lang w:val="en-GB" w:eastAsia="hi-IN" w:bidi="hi-IN"/>
    </w:rPr>
  </w:style>
  <w:style w:type="character" w:customStyle="1" w:styleId="ln2tpunct">
    <w:name w:val="ln2tpunct"/>
    <w:basedOn w:val="DefaultParagraphFont"/>
    <w:rsid w:val="004C29AD"/>
  </w:style>
  <w:style w:type="table" w:styleId="TableGrid">
    <w:name w:val="Table Grid"/>
    <w:basedOn w:val="TableNormal"/>
    <w:rsid w:val="00046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7C1191"/>
    <w:pPr>
      <w:widowControl/>
      <w:tabs>
        <w:tab w:val="decimal" w:pos="0"/>
      </w:tabs>
      <w:suppressAutoHyphens w:val="0"/>
    </w:pPr>
    <w:rPr>
      <w:rFonts w:ascii="Times New Roman" w:eastAsia="Times New Roman" w:hAnsi="Times New Roman" w:cs="Times New Roman"/>
      <w:kern w:val="0"/>
      <w:sz w:val="24"/>
      <w:lang w:val="en-US" w:eastAsia="en-US" w:bidi="ar-SA"/>
    </w:rPr>
  </w:style>
  <w:style w:type="paragraph" w:customStyle="1" w:styleId="Default">
    <w:name w:val="Default"/>
    <w:rsid w:val="00F137AD"/>
    <w:pPr>
      <w:widowControl w:val="0"/>
      <w:autoSpaceDE w:val="0"/>
      <w:autoSpaceDN w:val="0"/>
      <w:adjustRightInd w:val="0"/>
    </w:pPr>
    <w:rPr>
      <w:rFonts w:ascii="Times" w:hAnsi="Times" w:cs="Times"/>
      <w:color w:val="000000"/>
      <w:sz w:val="24"/>
      <w:szCs w:val="24"/>
    </w:rPr>
  </w:style>
  <w:style w:type="paragraph" w:customStyle="1" w:styleId="CM37">
    <w:name w:val="CM37"/>
    <w:basedOn w:val="Default"/>
    <w:next w:val="Default"/>
    <w:rsid w:val="00F137AD"/>
    <w:pPr>
      <w:spacing w:after="318"/>
    </w:pPr>
    <w:rPr>
      <w:rFonts w:cs="Times New Roman"/>
      <w:color w:val="auto"/>
    </w:rPr>
  </w:style>
  <w:style w:type="character" w:customStyle="1" w:styleId="normal0">
    <w:name w:val="normal"/>
    <w:rsid w:val="00DC0E9F"/>
    <w:rPr>
      <w:rFonts w:ascii="Arial" w:hAnsi="Arial" w:cs="Arial"/>
    </w:rPr>
  </w:style>
  <w:style w:type="paragraph" w:customStyle="1" w:styleId="AAABB">
    <w:name w:val="AAABB"/>
    <w:basedOn w:val="Header"/>
    <w:link w:val="AAABBCaracter"/>
    <w:qFormat/>
    <w:rsid w:val="00DB59AD"/>
    <w:pPr>
      <w:widowControl/>
      <w:suppressLineNumbers w:val="0"/>
      <w:pBdr>
        <w:bottom w:val="single" w:sz="4" w:space="1" w:color="auto"/>
      </w:pBdr>
      <w:tabs>
        <w:tab w:val="clear" w:pos="4819"/>
        <w:tab w:val="clear" w:pos="9638"/>
        <w:tab w:val="center" w:pos="4536"/>
        <w:tab w:val="right" w:pos="9498"/>
      </w:tabs>
      <w:suppressAutoHyphens w:val="0"/>
      <w:jc w:val="both"/>
    </w:pPr>
    <w:rPr>
      <w:rFonts w:ascii="Calibri" w:eastAsia="Calibri" w:hAnsi="Calibri"/>
      <w:szCs w:val="22"/>
      <w:lang/>
    </w:rPr>
  </w:style>
  <w:style w:type="character" w:customStyle="1" w:styleId="tli1">
    <w:name w:val="tli1"/>
    <w:rsid w:val="004B61FA"/>
    <w:rPr>
      <w:rFonts w:cs="Times New Roman"/>
    </w:rPr>
  </w:style>
  <w:style w:type="character" w:customStyle="1" w:styleId="AAABBCaracter">
    <w:name w:val="AAABB Caracter"/>
    <w:link w:val="AAABB"/>
    <w:rsid w:val="00DB59AD"/>
    <w:rPr>
      <w:rFonts w:ascii="Calibri" w:eastAsia="Calibri" w:hAnsi="Calibri" w:cs="Mangal"/>
      <w:kern w:val="1"/>
      <w:sz w:val="22"/>
      <w:szCs w:val="22"/>
      <w:lang w:val="en-GB" w:bidi="hi-IN"/>
    </w:rPr>
  </w:style>
  <w:style w:type="paragraph" w:customStyle="1" w:styleId="CharChar2CaracterCaracterCharChar1CaracterCaracterCharChar1CaracterCaracterCharCaracterCaracter">
    <w:name w:val="Char Char2 Caracter Caracter Char Char1 Caracter Caracter Char Char1 Caracter Caracter Char Caracter Caracter"/>
    <w:basedOn w:val="Normal"/>
    <w:rsid w:val="004658F7"/>
    <w:pPr>
      <w:widowControl/>
      <w:suppressAutoHyphens w:val="0"/>
    </w:pPr>
    <w:rPr>
      <w:rFonts w:ascii="Times New Roman" w:eastAsia="Times New Roman" w:hAnsi="Times New Roman" w:cs="Times New Roman"/>
      <w:kern w:val="0"/>
      <w:sz w:val="24"/>
      <w:lang w:val="pl-PL" w:eastAsia="pl-PL" w:bidi="ar-SA"/>
    </w:rPr>
  </w:style>
  <w:style w:type="paragraph" w:styleId="ListParagraph">
    <w:name w:val="List Paragraph"/>
    <w:aliases w:val="Akapit z listą BS,Outlines a.b.c.,List_Paragraph,Multilevel para_II,Akapit z lista BS,List Paragraph1,Forth level,Normal bullet 2,Lettre d'introduction,Header bold,bullets,Arial,List Paragraph111111,body 2,List Paragraph11"/>
    <w:basedOn w:val="Normal"/>
    <w:link w:val="ListParagraphChar"/>
    <w:uiPriority w:val="34"/>
    <w:qFormat/>
    <w:rsid w:val="00CF6050"/>
    <w:pPr>
      <w:suppressAutoHyphens w:val="0"/>
      <w:autoSpaceDE w:val="0"/>
      <w:autoSpaceDN w:val="0"/>
      <w:adjustRightInd w:val="0"/>
      <w:ind w:left="720"/>
      <w:contextualSpacing/>
    </w:pPr>
    <w:rPr>
      <w:rFonts w:eastAsia="Times New Roman" w:cs="Arial"/>
      <w:kern w:val="0"/>
      <w:sz w:val="24"/>
      <w:lang w:val="en-US" w:eastAsia="en-US" w:bidi="ar-SA"/>
    </w:rPr>
  </w:style>
  <w:style w:type="character" w:customStyle="1" w:styleId="ListParagraphChar">
    <w:name w:val="List Paragraph Char"/>
    <w:aliases w:val="Akapit z listą BS Char,Outlines a.b.c. Char,List_Paragraph Char,Multilevel para_II Char,Akapit z lista BS Char,List Paragraph1 Char,Forth level Char,Normal bullet 2 Char,Lettre d'introduction Char,Header bold Char,bullets Char"/>
    <w:basedOn w:val="DefaultParagraphFont"/>
    <w:link w:val="ListParagraph"/>
    <w:uiPriority w:val="34"/>
    <w:locked/>
    <w:rsid w:val="00CF6050"/>
    <w:rPr>
      <w:rFonts w:ascii="Arial" w:hAnsi="Arial" w:cs="Arial"/>
      <w:sz w:val="24"/>
      <w:szCs w:val="24"/>
    </w:rPr>
  </w:style>
  <w:style w:type="character" w:styleId="Strong">
    <w:name w:val="Strong"/>
    <w:basedOn w:val="DefaultParagraphFont"/>
    <w:uiPriority w:val="22"/>
    <w:qFormat/>
    <w:rsid w:val="007832E5"/>
    <w:rPr>
      <w:b/>
      <w:bCs/>
    </w:rPr>
  </w:style>
  <w:style w:type="paragraph" w:customStyle="1" w:styleId="Bulet">
    <w:name w:val="Bulet"/>
    <w:basedOn w:val="Normal"/>
    <w:next w:val="Normal"/>
    <w:qFormat/>
    <w:rsid w:val="00F8426A"/>
    <w:pPr>
      <w:widowControl/>
      <w:numPr>
        <w:numId w:val="12"/>
      </w:numPr>
      <w:suppressAutoHyphens w:val="0"/>
      <w:spacing w:line="240" w:lineRule="exact"/>
      <w:jc w:val="both"/>
    </w:pPr>
    <w:rPr>
      <w:rFonts w:ascii="Trebuchet MS" w:eastAsia="Calibri" w:hAnsi="Trebuchet MS" w:cs="Arial"/>
      <w:kern w:val="0"/>
      <w:sz w:val="20"/>
      <w:lang w:val="en-US" w:eastAsia="en-US" w:bidi="ar-SA"/>
    </w:rPr>
  </w:style>
  <w:style w:type="paragraph" w:styleId="NormalWeb">
    <w:name w:val="Normal (Web)"/>
    <w:basedOn w:val="Normal"/>
    <w:uiPriority w:val="99"/>
    <w:unhideWhenUsed/>
    <w:rsid w:val="00F8426A"/>
    <w:pPr>
      <w:widowControl/>
      <w:shd w:val="clear" w:color="auto" w:fill="FFFFFF"/>
      <w:suppressAutoHyphens w:val="0"/>
      <w:jc w:val="both"/>
    </w:pPr>
    <w:rPr>
      <w:rFonts w:ascii="Verdana" w:eastAsia="Times New Roman" w:hAnsi="Verdana" w:cs="Times New Roman"/>
      <w:color w:val="000000"/>
      <w:kern w:val="0"/>
      <w:sz w:val="20"/>
      <w:szCs w:val="20"/>
      <w:lang w:val="ro-RO" w:eastAsia="ro-RO" w:bidi="ar-SA"/>
    </w:rPr>
  </w:style>
  <w:style w:type="paragraph" w:customStyle="1" w:styleId="sden">
    <w:name w:val="s_den"/>
    <w:basedOn w:val="Normal"/>
    <w:rsid w:val="00F8426A"/>
    <w:pPr>
      <w:widowControl/>
      <w:shd w:val="clear" w:color="auto" w:fill="FFFFFF"/>
      <w:suppressAutoHyphens w:val="0"/>
      <w:jc w:val="center"/>
    </w:pPr>
    <w:rPr>
      <w:rFonts w:ascii="Verdana" w:eastAsia="Times New Roman" w:hAnsi="Verdana" w:cs="Times New Roman"/>
      <w:b/>
      <w:bCs/>
      <w:color w:val="8B0000"/>
      <w:kern w:val="0"/>
      <w:sz w:val="28"/>
      <w:szCs w:val="28"/>
      <w:lang w:val="ro-RO" w:eastAsia="ro-RO" w:bidi="ar-SA"/>
    </w:rPr>
  </w:style>
  <w:style w:type="paragraph" w:styleId="NoSpacing">
    <w:name w:val="No Spacing"/>
    <w:uiPriority w:val="1"/>
    <w:qFormat/>
    <w:rsid w:val="00DF7718"/>
    <w:rPr>
      <w:rFonts w:ascii="Calibri" w:hAnsi="Calibri"/>
      <w:sz w:val="22"/>
      <w:szCs w:val="22"/>
      <w:lang w:val="ro-RO" w:eastAsia="ro-RO"/>
    </w:rPr>
  </w:style>
  <w:style w:type="character" w:customStyle="1" w:styleId="slitbdy">
    <w:name w:val="s_lit_bdy"/>
    <w:basedOn w:val="DefaultParagraphFont"/>
    <w:rsid w:val="00DF7718"/>
    <w:rPr>
      <w:rFonts w:ascii="Verdana" w:hAnsi="Verdana" w:hint="default"/>
      <w:b w:val="0"/>
      <w:bCs w:val="0"/>
      <w:color w:val="000000"/>
      <w:sz w:val="20"/>
      <w:szCs w:val="20"/>
      <w:shd w:val="clear" w:color="auto" w:fill="FFFFFF"/>
    </w:rPr>
  </w:style>
  <w:style w:type="character" w:customStyle="1" w:styleId="salnbdy">
    <w:name w:val="s_aln_bdy"/>
    <w:basedOn w:val="DefaultParagraphFont"/>
    <w:rsid w:val="00DF7718"/>
    <w:rPr>
      <w:rFonts w:ascii="Verdana" w:hAnsi="Verdana" w:hint="default"/>
      <w:b w:val="0"/>
      <w:bCs w:val="0"/>
      <w:color w:val="000000"/>
      <w:sz w:val="20"/>
      <w:szCs w:val="20"/>
      <w:shd w:val="clear" w:color="auto" w:fill="FFFFFF"/>
    </w:rPr>
  </w:style>
  <w:style w:type="paragraph" w:styleId="BodyTextIndent2">
    <w:name w:val="Body Text Indent 2"/>
    <w:basedOn w:val="Normal"/>
    <w:link w:val="BodyTextIndent2Char"/>
    <w:uiPriority w:val="99"/>
    <w:unhideWhenUsed/>
    <w:rsid w:val="00EF0D60"/>
    <w:pPr>
      <w:spacing w:after="120" w:line="480" w:lineRule="auto"/>
      <w:ind w:left="360"/>
    </w:pPr>
  </w:style>
  <w:style w:type="character" w:customStyle="1" w:styleId="BodyTextIndent2Char">
    <w:name w:val="Body Text Indent 2 Char"/>
    <w:basedOn w:val="DefaultParagraphFont"/>
    <w:link w:val="BodyTextIndent2"/>
    <w:uiPriority w:val="99"/>
    <w:rsid w:val="00EF0D60"/>
    <w:rPr>
      <w:rFonts w:ascii="Arial" w:eastAsia="Lucida Sans Unicode" w:hAnsi="Arial" w:cs="Mangal"/>
      <w:kern w:val="1"/>
      <w:sz w:val="22"/>
      <w:szCs w:val="24"/>
      <w:lang w:val="en-GB" w:eastAsia="hi-IN" w:bidi="hi-IN"/>
    </w:rPr>
  </w:style>
  <w:style w:type="paragraph" w:styleId="Subtitle">
    <w:name w:val="Subtitle"/>
    <w:basedOn w:val="Normal"/>
    <w:next w:val="Normal"/>
    <w:link w:val="SubtitleChar"/>
    <w:uiPriority w:val="11"/>
    <w:qFormat/>
    <w:rsid w:val="00CF6E03"/>
    <w:pPr>
      <w:widowControl/>
      <w:suppressAutoHyphens w:val="0"/>
      <w:spacing w:after="60" w:line="276" w:lineRule="auto"/>
      <w:jc w:val="center"/>
      <w:outlineLvl w:val="1"/>
    </w:pPr>
    <w:rPr>
      <w:rFonts w:ascii="Cambria" w:eastAsia="Times New Roman" w:hAnsi="Cambria" w:cs="Times New Roman"/>
      <w:kern w:val="0"/>
      <w:sz w:val="24"/>
      <w:lang w:val="ro-RO" w:eastAsia="en-US" w:bidi="ar-SA"/>
    </w:rPr>
  </w:style>
  <w:style w:type="character" w:customStyle="1" w:styleId="SubtitleChar">
    <w:name w:val="Subtitle Char"/>
    <w:basedOn w:val="DefaultParagraphFont"/>
    <w:link w:val="Subtitle"/>
    <w:uiPriority w:val="11"/>
    <w:rsid w:val="00CF6E03"/>
    <w:rPr>
      <w:rFonts w:ascii="Cambria" w:hAnsi="Cambria"/>
      <w:sz w:val="24"/>
      <w:szCs w:val="24"/>
      <w:lang w:val="ro-RO"/>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4634</Words>
  <Characters>26418</Characters>
  <Application>Microsoft Office Word</Application>
  <DocSecurity>0</DocSecurity>
  <Lines>220</Lines>
  <Paragraphs>61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CRITERII DE ATRIBUIRE - SERVICII</vt:lpstr>
      <vt:lpstr>CRITERII DE ATRIBUIRE - SERVICII</vt:lpstr>
    </vt:vector>
  </TitlesOfParts>
  <Company>PMT</Company>
  <LinksUpToDate>false</LinksUpToDate>
  <CharactersWithSpaces>30991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CRITERII DE ATRIBUIRE - SERVICII</dc:title>
  <dc:creator>Peter M Elliott</dc:creator>
  <cp:lastModifiedBy>dpaulescu</cp:lastModifiedBy>
  <cp:revision>2</cp:revision>
  <cp:lastPrinted>2019-10-21T07:25:00Z</cp:lastPrinted>
  <dcterms:created xsi:type="dcterms:W3CDTF">2021-04-28T10:43:00Z</dcterms:created>
  <dcterms:modified xsi:type="dcterms:W3CDTF">2021-04-28T10:43:00Z</dcterms:modified>
</cp:coreProperties>
</file>